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4DF" w:rsidRPr="00F014DF" w:rsidRDefault="004F35A1" w:rsidP="00F014DF">
      <w:pPr>
        <w:spacing w:after="0" w:line="240" w:lineRule="auto"/>
        <w:rPr>
          <w:rFonts w:ascii="Times New Roman" w:eastAsia="Times New Roman" w:hAnsi="Times New Roman" w:cs="Times New Roman"/>
          <w:sz w:val="17"/>
        </w:rPr>
        <w:sectPr w:rsidR="00F014DF" w:rsidRPr="00F014DF">
          <w:footerReference w:type="default" r:id="rId9"/>
          <w:pgSz w:w="11910" w:h="16840"/>
          <w:pgMar w:top="1580" w:right="620" w:bottom="280" w:left="1480" w:header="720" w:footer="720" w:gutter="0"/>
          <w:cols w:space="720"/>
        </w:sectPr>
      </w:pPr>
      <w:bookmarkStart w:id="0" w:name="_GoBack"/>
      <w:r>
        <w:rPr>
          <w:noProof/>
          <w:lang w:eastAsia="ru-RU"/>
        </w:rPr>
        <w:drawing>
          <wp:inline distT="0" distB="0" distL="0" distR="0" wp14:anchorId="043BDCC1" wp14:editId="29E855D2">
            <wp:extent cx="6743700" cy="87764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799" t="16528" r="33798" b="8501"/>
                    <a:stretch/>
                  </pic:blipFill>
                  <pic:spPr bwMode="auto">
                    <a:xfrm>
                      <a:off x="0" y="0"/>
                      <a:ext cx="6759442" cy="8796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1.Информационная справка</w:t>
      </w: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2. Пояснительная записка</w:t>
      </w: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3. Целевой блок</w:t>
      </w:r>
    </w:p>
    <w:p w:rsidR="00F014DF" w:rsidRPr="00F014DF" w:rsidRDefault="00F014DF" w:rsidP="00F9403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Цель</w:t>
      </w:r>
    </w:p>
    <w:p w:rsidR="00F014DF" w:rsidRPr="00F014DF" w:rsidRDefault="00F014DF" w:rsidP="00F9403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Задачи</w:t>
      </w:r>
    </w:p>
    <w:p w:rsidR="00F014DF" w:rsidRPr="00F014DF" w:rsidRDefault="00F014DF" w:rsidP="00F9403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Ожидаемые результаты</w:t>
      </w: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4.Механизм реализации программы</w:t>
      </w:r>
    </w:p>
    <w:p w:rsidR="00F014DF" w:rsidRPr="00F014DF" w:rsidRDefault="00F014DF" w:rsidP="00F9403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Этапы реализации</w:t>
      </w:r>
    </w:p>
    <w:p w:rsidR="00F014DF" w:rsidRPr="00F014DF" w:rsidRDefault="00F014DF" w:rsidP="00F9403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Содержание программы смены по периодам</w:t>
      </w:r>
    </w:p>
    <w:p w:rsidR="00F014DF" w:rsidRPr="00F014DF" w:rsidRDefault="00F014DF" w:rsidP="00F9403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Игровая модель смены.</w:t>
      </w:r>
    </w:p>
    <w:p w:rsidR="00F014DF" w:rsidRPr="00F014DF" w:rsidRDefault="00F014DF" w:rsidP="00F9403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Система мотивации и стимулирования</w:t>
      </w:r>
    </w:p>
    <w:p w:rsidR="00F014DF" w:rsidRPr="00F014DF" w:rsidRDefault="00F014DF" w:rsidP="00F9403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Органы самоуправления</w:t>
      </w: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5.Ресурсное обеспечение</w:t>
      </w:r>
    </w:p>
    <w:p w:rsidR="00F014DF" w:rsidRPr="00F014DF" w:rsidRDefault="00F014DF" w:rsidP="00F9403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Материально - техническое</w:t>
      </w:r>
    </w:p>
    <w:p w:rsidR="00F014DF" w:rsidRPr="00F014DF" w:rsidRDefault="00F014DF" w:rsidP="00F9403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Кадровое</w:t>
      </w:r>
    </w:p>
    <w:p w:rsidR="00F014DF" w:rsidRPr="00F014DF" w:rsidRDefault="00F014DF" w:rsidP="00F9403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Методическое</w:t>
      </w:r>
    </w:p>
    <w:p w:rsidR="00F014DF" w:rsidRPr="00F014DF" w:rsidRDefault="00F014DF" w:rsidP="00F9403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Информационное</w:t>
      </w:r>
    </w:p>
    <w:p w:rsidR="00F014DF" w:rsidRPr="00F014DF" w:rsidRDefault="00F014DF" w:rsidP="00F9403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Организационное</w:t>
      </w:r>
    </w:p>
    <w:p w:rsidR="00F014DF" w:rsidRPr="00F014DF" w:rsidRDefault="00F014DF" w:rsidP="00F9403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Финансовое</w:t>
      </w: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6.Механизмы оценки результативности программы</w:t>
      </w: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7.Возмоные факторы риска реализации программы</w:t>
      </w: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8.Список литературы</w:t>
      </w: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9.Приложение</w:t>
      </w: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right="476"/>
        <w:contextualSpacing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Toc134096567"/>
    </w:p>
    <w:p w:rsidR="00A51A3D" w:rsidRPr="00A51A3D" w:rsidRDefault="00A51A3D" w:rsidP="00A51A3D">
      <w:pPr>
        <w:suppressAutoHyphens/>
        <w:ind w:firstLine="567"/>
        <w:jc w:val="center"/>
        <w:rPr>
          <w:rFonts w:ascii="Times New Roman" w:eastAsia="Corbel" w:hAnsi="Times New Roman" w:cs="Corbel"/>
          <w:b/>
          <w:color w:val="00000A"/>
          <w:sz w:val="52"/>
          <w:szCs w:val="52"/>
          <w:lang w:eastAsia="ar-SA"/>
        </w:rPr>
      </w:pPr>
      <w:r w:rsidRPr="00A51A3D">
        <w:rPr>
          <w:rFonts w:ascii="Times New Roman" w:eastAsia="Corbel" w:hAnsi="Times New Roman" w:cs="Corbel"/>
          <w:b/>
          <w:color w:val="00000A"/>
          <w:sz w:val="52"/>
          <w:szCs w:val="52"/>
          <w:lang w:eastAsia="ar-SA"/>
        </w:rPr>
        <w:lastRenderedPageBreak/>
        <w:t>Информационная карта программы:</w:t>
      </w:r>
    </w:p>
    <w:tbl>
      <w:tblPr>
        <w:tblW w:w="0" w:type="auto"/>
        <w:tblInd w:w="1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6"/>
        <w:gridCol w:w="7198"/>
      </w:tblGrid>
      <w:tr w:rsidR="00F014DF" w:rsidRPr="00132058" w:rsidTr="006D5BF8">
        <w:trPr>
          <w:trHeight w:val="1205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6D5BF8">
            <w:pPr>
              <w:widowControl w:val="0"/>
              <w:autoSpaceDE w:val="0"/>
              <w:autoSpaceDN w:val="0"/>
              <w:spacing w:before="108" w:after="0" w:line="240" w:lineRule="auto"/>
              <w:ind w:left="233" w:right="5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Территория</w:t>
            </w:r>
            <w:proofErr w:type="spellEnd"/>
            <w:r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иназваниеорганизации</w:t>
            </w:r>
            <w:proofErr w:type="spellEnd"/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4DF" w:rsidRPr="00132058" w:rsidRDefault="00F014DF" w:rsidP="006D5BF8">
            <w:pPr>
              <w:widowControl w:val="0"/>
              <w:autoSpaceDE w:val="0"/>
              <w:autoSpaceDN w:val="0"/>
              <w:spacing w:after="0" w:line="276" w:lineRule="exact"/>
              <w:ind w:left="195" w:right="1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Муниципальноеобщеобразовательное</w:t>
            </w:r>
            <w:r w:rsidR="006D5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бюджетное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учреждение</w:t>
            </w:r>
          </w:p>
          <w:p w:rsidR="00F014DF" w:rsidRPr="00132058" w:rsidRDefault="00F014DF" w:rsidP="006D5BF8">
            <w:pPr>
              <w:widowControl w:val="0"/>
              <w:autoSpaceDE w:val="0"/>
              <w:autoSpaceDN w:val="0"/>
              <w:spacing w:after="0" w:line="240" w:lineRule="auto"/>
              <w:ind w:left="195" w:right="1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Средняяобщеобразовательнаяшкола</w:t>
            </w:r>
            <w:proofErr w:type="spellEnd"/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№ 5»</w:t>
            </w:r>
            <w:r w:rsidR="006D5BF8">
              <w:rPr>
                <w:rFonts w:ascii="Times New Roman" w:eastAsia="Calibri" w:hAnsi="Times New Roman" w:cs="Times New Roman"/>
                <w:sz w:val="24"/>
                <w:szCs w:val="24"/>
              </w:rPr>
              <w:t>Арсеньевского городского округа Приморского края</w:t>
            </w:r>
          </w:p>
        </w:tc>
      </w:tr>
      <w:tr w:rsidR="00F014DF" w:rsidRPr="00132058" w:rsidTr="006D5BF8">
        <w:trPr>
          <w:trHeight w:val="715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6D5BF8">
            <w:pPr>
              <w:widowControl w:val="0"/>
              <w:autoSpaceDE w:val="0"/>
              <w:autoSpaceDN w:val="0"/>
              <w:spacing w:before="148" w:after="0" w:line="240" w:lineRule="auto"/>
              <w:ind w:left="233" w:right="66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Адрес</w:t>
            </w:r>
            <w:r w:rsidRPr="0013205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>организации</w:t>
            </w:r>
            <w:proofErr w:type="spellEnd"/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6D5BF8" w:rsidRDefault="006D5BF8" w:rsidP="006D5BF8">
            <w:pPr>
              <w:widowControl w:val="0"/>
              <w:autoSpaceDE w:val="0"/>
              <w:autoSpaceDN w:val="0"/>
              <w:spacing w:after="0" w:line="240" w:lineRule="auto"/>
              <w:ind w:left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692331</w:t>
            </w:r>
            <w:r w:rsidR="00F014DF"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Приморский край, г. Арсеньев, ул.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Садовая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</w:t>
            </w:r>
          </w:p>
        </w:tc>
      </w:tr>
      <w:tr w:rsidR="00F014DF" w:rsidRPr="00132058" w:rsidTr="006D5BF8">
        <w:trPr>
          <w:trHeight w:val="967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6D5BF8">
            <w:pPr>
              <w:widowControl w:val="0"/>
              <w:autoSpaceDE w:val="0"/>
              <w:autoSpaceDN w:val="0"/>
              <w:spacing w:before="269" w:after="0" w:line="240" w:lineRule="auto"/>
              <w:ind w:left="233" w:right="789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D5BF8">
              <w:rPr>
                <w:rFonts w:ascii="Times New Roman" w:eastAsia="Calibri" w:hAnsi="Times New Roman" w:cs="Times New Roman"/>
                <w:sz w:val="24"/>
                <w:szCs w:val="24"/>
              </w:rPr>
              <w:t>Форма</w:t>
            </w:r>
            <w:r w:rsidRPr="006D5BF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проведени</w:t>
            </w:r>
            <w:proofErr w:type="spellEnd"/>
            <w:r w:rsidRPr="0013205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>я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6D5BF8">
            <w:pPr>
              <w:widowControl w:val="0"/>
              <w:autoSpaceDE w:val="0"/>
              <w:autoSpaceDN w:val="0"/>
              <w:spacing w:before="269" w:after="0" w:line="240" w:lineRule="auto"/>
              <w:ind w:left="195" w:right="1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Лагерьдневного пребывания«Волшебная страна»</w:t>
            </w:r>
          </w:p>
        </w:tc>
      </w:tr>
      <w:tr w:rsidR="00F014DF" w:rsidRPr="00132058" w:rsidTr="006D5BF8">
        <w:trPr>
          <w:trHeight w:val="760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6D5BF8">
            <w:pPr>
              <w:widowControl w:val="0"/>
              <w:autoSpaceDE w:val="0"/>
              <w:autoSpaceDN w:val="0"/>
              <w:spacing w:after="0" w:line="240" w:lineRule="auto"/>
              <w:ind w:left="23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Цельпрограммы</w:t>
            </w:r>
            <w:proofErr w:type="spellEnd"/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6D5BF8">
            <w:pPr>
              <w:widowControl w:val="0"/>
              <w:autoSpaceDE w:val="0"/>
              <w:autoSpaceDN w:val="0"/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</w:p>
          <w:p w:rsidR="00F014DF" w:rsidRPr="00132058" w:rsidRDefault="00F014DF" w:rsidP="006D5BF8">
            <w:pPr>
              <w:widowControl w:val="0"/>
              <w:autoSpaceDE w:val="0"/>
              <w:autoSpaceDN w:val="0"/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</w:t>
            </w:r>
          </w:p>
        </w:tc>
      </w:tr>
      <w:tr w:rsidR="00F014DF" w:rsidRPr="00132058" w:rsidTr="006D5BF8">
        <w:trPr>
          <w:trHeight w:val="760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6D5BF8">
            <w:pPr>
              <w:widowControl w:val="0"/>
              <w:autoSpaceDE w:val="0"/>
              <w:autoSpaceDN w:val="0"/>
              <w:spacing w:after="0" w:line="240" w:lineRule="auto"/>
              <w:ind w:left="23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Задачипрограммы</w:t>
            </w:r>
            <w:proofErr w:type="spellEnd"/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4DF" w:rsidRPr="00132058" w:rsidRDefault="00F014DF" w:rsidP="006D5BF8">
            <w:pPr>
              <w:widowControl w:val="0"/>
              <w:autoSpaceDE w:val="0"/>
              <w:autoSpaceDN w:val="0"/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F014DF" w:rsidRPr="00132058" w:rsidRDefault="00F014DF" w:rsidP="006D5BF8">
            <w:pPr>
              <w:widowControl w:val="0"/>
              <w:autoSpaceDE w:val="0"/>
              <w:autoSpaceDN w:val="0"/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 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деятельности</w:t>
            </w:r>
          </w:p>
          <w:p w:rsidR="00F014DF" w:rsidRPr="00132058" w:rsidRDefault="00F014DF" w:rsidP="006D5BF8">
            <w:pPr>
              <w:widowControl w:val="0"/>
              <w:autoSpaceDE w:val="0"/>
              <w:autoSpaceDN w:val="0"/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 познакомить детей с культурными традициями многонационального народа Российской Федерации</w:t>
            </w:r>
          </w:p>
          <w:p w:rsidR="00F014DF" w:rsidRPr="00132058" w:rsidRDefault="00F014DF" w:rsidP="006D5BF8">
            <w:pPr>
              <w:widowControl w:val="0"/>
              <w:autoSpaceDE w:val="0"/>
              <w:autoSpaceDN w:val="0"/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 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</w:t>
            </w:r>
          </w:p>
          <w:p w:rsidR="00F014DF" w:rsidRPr="00132058" w:rsidRDefault="00F014DF" w:rsidP="006D5BF8">
            <w:pPr>
              <w:widowControl w:val="0"/>
              <w:autoSpaceDE w:val="0"/>
              <w:autoSpaceDN w:val="0"/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 способствовать развитию у ребёнка </w:t>
            </w:r>
          </w:p>
          <w:p w:rsidR="00F014DF" w:rsidRPr="00132058" w:rsidRDefault="00F014DF" w:rsidP="006D5BF8">
            <w:pPr>
              <w:widowControl w:val="0"/>
              <w:autoSpaceDE w:val="0"/>
              <w:autoSpaceDN w:val="0"/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навыков самостоятельности: самообслуживания и безопасной жизнедеятельности</w:t>
            </w:r>
          </w:p>
          <w:p w:rsidR="00F014DF" w:rsidRPr="00132058" w:rsidRDefault="00F014DF" w:rsidP="006D5BF8">
            <w:pPr>
              <w:widowControl w:val="0"/>
              <w:autoSpaceDE w:val="0"/>
              <w:autoSpaceDN w:val="0"/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 формировать интерес ребёнка к дальнейшему участию в программе социальной активности учащихся начальных классов «Орлята России» и проектах Российского движения школьников</w:t>
            </w:r>
          </w:p>
          <w:p w:rsidR="00F014DF" w:rsidRPr="00132058" w:rsidRDefault="00F014DF" w:rsidP="006D5BF8">
            <w:pPr>
              <w:autoSpaceDN w:val="0"/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BF8" w:rsidRPr="00132058" w:rsidTr="006D5BF8">
        <w:trPr>
          <w:trHeight w:val="760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F8" w:rsidRPr="00132058" w:rsidRDefault="006D5BF8" w:rsidP="006D5BF8">
            <w:pPr>
              <w:widowControl w:val="0"/>
              <w:autoSpaceDE w:val="0"/>
              <w:autoSpaceDN w:val="0"/>
              <w:spacing w:after="0" w:line="240" w:lineRule="auto"/>
              <w:ind w:left="23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Ключеваяидеяпрограммы</w:t>
            </w:r>
            <w:proofErr w:type="spellEnd"/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F8" w:rsidRPr="00132058" w:rsidRDefault="006D5BF8" w:rsidP="006D5BF8">
            <w:pPr>
              <w:widowControl w:val="0"/>
              <w:autoSpaceDE w:val="0"/>
              <w:autoSpaceDN w:val="0"/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«Путешествуя по неизведанной стране, мы, оказывается, открывали Россию»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D5BF8" w:rsidRPr="00132058" w:rsidTr="006D5BF8">
        <w:trPr>
          <w:trHeight w:val="760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F8" w:rsidRPr="00132058" w:rsidRDefault="006D5BF8" w:rsidP="006D5BF8">
            <w:pPr>
              <w:widowControl w:val="0"/>
              <w:autoSpaceDE w:val="0"/>
              <w:autoSpaceDN w:val="0"/>
              <w:spacing w:after="0" w:line="240" w:lineRule="auto"/>
              <w:ind w:left="23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Направленностьпрограммы</w:t>
            </w:r>
            <w:proofErr w:type="spellEnd"/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F8" w:rsidRPr="00132058" w:rsidRDefault="006D5BF8" w:rsidP="006D5BF8">
            <w:pPr>
              <w:widowControl w:val="0"/>
              <w:autoSpaceDE w:val="0"/>
              <w:autoSpaceDN w:val="0"/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Данная программа  по своей направленности является духовно – нравственной.</w:t>
            </w:r>
          </w:p>
        </w:tc>
      </w:tr>
      <w:tr w:rsidR="006D5BF8" w:rsidRPr="00132058" w:rsidTr="006D5BF8">
        <w:trPr>
          <w:trHeight w:val="760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F8" w:rsidRPr="00132058" w:rsidRDefault="006D5BF8" w:rsidP="00450F20">
            <w:pPr>
              <w:widowControl w:val="0"/>
              <w:autoSpaceDE w:val="0"/>
              <w:autoSpaceDN w:val="0"/>
              <w:spacing w:before="238" w:after="0" w:line="240" w:lineRule="auto"/>
              <w:ind w:left="233" w:right="23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Сроки</w:t>
            </w:r>
            <w:r w:rsidRPr="0013205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F8" w:rsidRDefault="006D5BF8" w:rsidP="006D5BF8">
            <w:pPr>
              <w:widowControl w:val="0"/>
              <w:autoSpaceDE w:val="0"/>
              <w:autoSpaceDN w:val="0"/>
              <w:spacing w:after="0" w:line="321" w:lineRule="exact"/>
              <w:ind w:left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смена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0</w:t>
            </w:r>
            <w:r w:rsidR="003E5AD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 w:rsidR="003E5AD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по 2</w:t>
            </w:r>
            <w:r w:rsidR="003E5AD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 w:rsidR="003E5AD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6D5BF8" w:rsidRPr="00132058" w:rsidRDefault="006D5BF8" w:rsidP="003E5ADC">
            <w:pPr>
              <w:widowControl w:val="0"/>
              <w:autoSpaceDE w:val="0"/>
              <w:autoSpaceDN w:val="0"/>
              <w:spacing w:after="0" w:line="321" w:lineRule="exact"/>
              <w:ind w:left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смена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0</w:t>
            </w:r>
            <w:r w:rsidR="003E5AD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3E5AD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 w:rsidR="003E5AD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E5AD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3E5AD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 w:rsidR="003E5AD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D5BF8" w:rsidRPr="00132058" w:rsidTr="006D5BF8">
        <w:trPr>
          <w:trHeight w:val="760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F8" w:rsidRPr="00132058" w:rsidRDefault="006D5BF8" w:rsidP="006D5BF8">
            <w:pPr>
              <w:widowControl w:val="0"/>
              <w:autoSpaceDE w:val="0"/>
              <w:autoSpaceDN w:val="0"/>
              <w:spacing w:after="0" w:line="240" w:lineRule="auto"/>
              <w:ind w:left="233" w:right="81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Общееколичество</w:t>
            </w:r>
            <w:r w:rsidRPr="0013205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>участников</w:t>
            </w:r>
            <w:proofErr w:type="spellEnd"/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F8" w:rsidRDefault="006D5BF8" w:rsidP="006D5BF8">
            <w:pPr>
              <w:widowControl w:val="0"/>
              <w:autoSpaceDE w:val="0"/>
              <w:autoSpaceDN w:val="0"/>
              <w:spacing w:after="0" w:line="321" w:lineRule="exact"/>
              <w:ind w:left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смена – 1</w:t>
            </w:r>
            <w:r w:rsidR="003E5AD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6D5BF8" w:rsidRPr="00132058" w:rsidRDefault="006D5BF8" w:rsidP="003E5ADC">
            <w:pPr>
              <w:widowControl w:val="0"/>
              <w:autoSpaceDE w:val="0"/>
              <w:autoSpaceDN w:val="0"/>
              <w:spacing w:after="0" w:line="321" w:lineRule="exact"/>
              <w:ind w:left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смена – </w:t>
            </w:r>
            <w:r w:rsidR="003E5ADC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</w:p>
        </w:tc>
      </w:tr>
      <w:tr w:rsidR="006D5BF8" w:rsidRPr="00132058" w:rsidTr="006D5BF8">
        <w:trPr>
          <w:trHeight w:val="760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F8" w:rsidRPr="00132058" w:rsidRDefault="006D5BF8" w:rsidP="006D5BF8">
            <w:pPr>
              <w:widowControl w:val="0"/>
              <w:autoSpaceDE w:val="0"/>
              <w:autoSpaceDN w:val="0"/>
              <w:spacing w:before="1" w:after="0" w:line="240" w:lineRule="auto"/>
              <w:ind w:left="2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D5BF8" w:rsidRPr="00132058" w:rsidRDefault="006D5BF8" w:rsidP="006D5BF8">
            <w:pPr>
              <w:widowControl w:val="0"/>
              <w:autoSpaceDE w:val="0"/>
              <w:autoSpaceDN w:val="0"/>
              <w:spacing w:after="0" w:line="240" w:lineRule="auto"/>
              <w:ind w:left="233" w:right="81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Адресаты</w:t>
            </w:r>
            <w:r w:rsidRPr="0013205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F8" w:rsidRPr="00132058" w:rsidRDefault="006D5BF8" w:rsidP="006D5BF8">
            <w:pPr>
              <w:widowControl w:val="0"/>
              <w:autoSpaceDE w:val="0"/>
              <w:autoSpaceDN w:val="0"/>
              <w:spacing w:before="108" w:after="0" w:line="240" w:lineRule="auto"/>
              <w:ind w:left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Дети и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одростки в возрасте от 6,5 до 10 лет</w:t>
            </w:r>
          </w:p>
          <w:p w:rsidR="006D5BF8" w:rsidRPr="00132058" w:rsidRDefault="006D5BF8" w:rsidP="006D5BF8">
            <w:pPr>
              <w:widowControl w:val="0"/>
              <w:autoSpaceDE w:val="0"/>
              <w:autoSpaceDN w:val="0"/>
              <w:spacing w:before="108" w:after="0" w:line="240" w:lineRule="auto"/>
              <w:ind w:left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014DF" w:rsidRPr="00132058" w:rsidRDefault="00F014DF" w:rsidP="00132058">
      <w:pPr>
        <w:spacing w:after="0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014DF" w:rsidRPr="00132058">
          <w:pgSz w:w="11910" w:h="16840"/>
          <w:pgMar w:top="1100" w:right="0" w:bottom="280" w:left="420" w:header="720" w:footer="720" w:gutter="0"/>
          <w:pgNumType w:start="3"/>
          <w:cols w:space="720"/>
        </w:sectPr>
      </w:pPr>
    </w:p>
    <w:bookmarkEnd w:id="1"/>
    <w:p w:rsidR="00F014DF" w:rsidRDefault="00646146" w:rsidP="006461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614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E5ADC" w:rsidRDefault="003E5ADC" w:rsidP="006461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6146" w:rsidRPr="00646146" w:rsidRDefault="00646146" w:rsidP="006461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4DF" w:rsidRDefault="003E5ADC" w:rsidP="006461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Данная программа предназначена для реализации в летнем  оздоровительном лагере с дневным пребыванием на базе МОБУ « СОШ № 5» Арсеньевского городского округа.</w:t>
      </w:r>
    </w:p>
    <w:p w:rsidR="003E5ADC" w:rsidRDefault="003E5ADC" w:rsidP="003E5AD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современной России воспитание подрастающего поколения находится в зоне особого внимания государства. Формирование поколения, разделяющего духовно – нравственные ценности российского общества</w:t>
      </w:r>
      <w:r w:rsidR="007F7A49">
        <w:rPr>
          <w:rFonts w:ascii="Times New Roman" w:eastAsia="Times New Roman" w:hAnsi="Times New Roman" w:cs="Times New Roman"/>
          <w:sz w:val="28"/>
          <w:szCs w:val="28"/>
        </w:rPr>
        <w:t>, является стратегической задачей на современном этапе, что отражено в Стратегии развития воспитания в Российской Федерации на период до 2030г.</w:t>
      </w:r>
    </w:p>
    <w:p w:rsidR="003E5ADC" w:rsidRPr="00F014DF" w:rsidRDefault="007F7A49" w:rsidP="00E54C9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младшем школьном </w:t>
      </w:r>
      <w:r w:rsidR="00E54C9D">
        <w:rPr>
          <w:rFonts w:ascii="Times New Roman" w:eastAsia="Times New Roman" w:hAnsi="Times New Roman" w:cs="Times New Roman"/>
          <w:sz w:val="28"/>
          <w:szCs w:val="28"/>
        </w:rPr>
        <w:t xml:space="preserve">возрасте ребенок не только осваивает новые социальные роли и виды деятельности – это благоприятный период для усвоения знаний о духовных и культурных традициях народов родной страны, традиционных ценностей, правил, норм поведения, принятых в обществе. «Знание младшим школьником социальных норм и традиций, понимание важности следования им имеет особое </w:t>
      </w:r>
      <w:proofErr w:type="gramStart"/>
      <w:r w:rsidR="00E54C9D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proofErr w:type="gramEnd"/>
      <w:r w:rsidR="00E54C9D">
        <w:rPr>
          <w:rFonts w:ascii="Times New Roman" w:eastAsia="Times New Roman" w:hAnsi="Times New Roman" w:cs="Times New Roman"/>
          <w:sz w:val="28"/>
          <w:szCs w:val="28"/>
        </w:rPr>
        <w:t>… поскольку облегчает его вхождение в широкий социальный мир, в открывающуюся ему систему общественных отношений»</w:t>
      </w:r>
    </w:p>
    <w:p w:rsidR="00F014DF" w:rsidRPr="00F014DF" w:rsidRDefault="00F014DF" w:rsidP="006461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   Смена в пришкольном лагере для </w:t>
      </w:r>
      <w:r w:rsidR="00E54C9D">
        <w:rPr>
          <w:rFonts w:ascii="Times New Roman" w:eastAsia="Times New Roman" w:hAnsi="Times New Roman" w:cs="Times New Roman"/>
          <w:sz w:val="28"/>
          <w:szCs w:val="28"/>
        </w:rPr>
        <w:t>ребят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, участвующ</w:t>
      </w:r>
      <w:r w:rsidR="00E54C9D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в семи треках программы «Орлята России», становится своеобразным итогом учебного года, праздником лета. В рамках смены дети закрепляют полученный в течение учебного года опыт совместной деятельности.</w:t>
      </w:r>
    </w:p>
    <w:p w:rsidR="00F014DF" w:rsidRPr="00F014DF" w:rsidRDefault="00F014DF" w:rsidP="006461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   Содержание данной смены может быть реализовано как в одном конкретно взятом классе-отряде, так и во всех отрядах, находящихся в пришкольном лагере. Поскольку ребята являются участниками программы «Орлята России», предполагается, что они стремятся жить по законам и традициям содружества «орлят», исполняют «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орлятские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>» песни и стремятся к проявлению качеств настоящего «орлёнка».</w:t>
      </w:r>
    </w:p>
    <w:p w:rsidR="00F014DF" w:rsidRPr="00F014DF" w:rsidRDefault="00F014DF" w:rsidP="006461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    Смена в пришкольном лагере основывается на игровой модели «Путешествие в Страну Маленьких и Великих Открытий». Данная игровая модель обусловлена возрастной категорией детей-участников смены — 6,5 -10 лет — и временными рамками (</w:t>
      </w:r>
      <w:r w:rsidR="00646146">
        <w:rPr>
          <w:rFonts w:ascii="Times New Roman" w:eastAsia="Times New Roman" w:hAnsi="Times New Roman" w:cs="Times New Roman"/>
          <w:sz w:val="28"/>
          <w:szCs w:val="28"/>
        </w:rPr>
        <w:t xml:space="preserve">только 1 отряд находится в </w:t>
      </w:r>
      <w:proofErr w:type="gramStart"/>
      <w:r w:rsidR="00646146">
        <w:rPr>
          <w:rFonts w:ascii="Times New Roman" w:eastAsia="Times New Roman" w:hAnsi="Times New Roman" w:cs="Times New Roman"/>
          <w:sz w:val="28"/>
          <w:szCs w:val="28"/>
        </w:rPr>
        <w:t>лагере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полный день</w:t>
      </w:r>
      <w:proofErr w:type="gramEnd"/>
      <w:r w:rsidRPr="00F014DF">
        <w:rPr>
          <w:rFonts w:ascii="Times New Roman" w:eastAsia="Times New Roman" w:hAnsi="Times New Roman" w:cs="Times New Roman"/>
          <w:sz w:val="28"/>
          <w:szCs w:val="28"/>
        </w:rPr>
        <w:t>). Для каждого дня придумывается целостный игровой сюжет, в соответствии с которым в каждом дне определены два ключевых дела — одно на уровне отряда и одно на уровне лагеря. Всё остальное время расписано с учётом режима, обязательно включает в себя утреннюю зарядку, подвижные игры и прогулки на свежем воздухе</w:t>
      </w:r>
    </w:p>
    <w:p w:rsidR="00F014DF" w:rsidRPr="0055067B" w:rsidRDefault="00F014DF" w:rsidP="006461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     Ключевыми памятными датами, взятыми за основу смен в 202</w:t>
      </w:r>
      <w:r w:rsidR="003E5ADC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году, стан</w:t>
      </w:r>
      <w:r w:rsidR="0055067B">
        <w:rPr>
          <w:rFonts w:ascii="Times New Roman" w:eastAsia="Times New Roman" w:hAnsi="Times New Roman" w:cs="Times New Roman"/>
          <w:sz w:val="28"/>
          <w:szCs w:val="28"/>
        </w:rPr>
        <w:t xml:space="preserve">ут: Год </w:t>
      </w:r>
      <w:r w:rsidR="003E5ADC">
        <w:rPr>
          <w:rFonts w:ascii="Times New Roman" w:eastAsia="Times New Roman" w:hAnsi="Times New Roman" w:cs="Times New Roman"/>
          <w:sz w:val="28"/>
          <w:szCs w:val="28"/>
        </w:rPr>
        <w:t>единства Народов России</w:t>
      </w:r>
      <w:r w:rsidR="00646146">
        <w:rPr>
          <w:rFonts w:ascii="Times New Roman" w:eastAsia="Times New Roman" w:hAnsi="Times New Roman" w:cs="Times New Roman"/>
          <w:sz w:val="28"/>
          <w:szCs w:val="28"/>
        </w:rPr>
        <w:t>, год детского отдыха</w:t>
      </w:r>
      <w:r w:rsidR="0055067B" w:rsidRPr="0055067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14DF" w:rsidRPr="00F014DF" w:rsidRDefault="00F014DF" w:rsidP="006461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При реализации программы летней смены учитываются памятные даты, государственные и национальные праздники Российской Федерации, которые выпадают в период реализации летней смены.</w:t>
      </w:r>
    </w:p>
    <w:p w:rsidR="00F014DF" w:rsidRPr="00F014DF" w:rsidRDefault="00F014DF" w:rsidP="006461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Целевой блок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  <w:szCs w:val="28"/>
        </w:rPr>
        <w:t>-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деятельности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-познакомить детей с культурными традициями многонационального народа Российской Федерации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-способствовать развитию у ребёнка 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навыков самостоятельности: самообслуживания и безопасной жизнедеятельности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 формировать интерес ребёнка к дальнейшему участию в программе социальной активности учащихся начальных классов «Орлята России» и проектах Российского движения школьников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результаты: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 проявление ребёнком ценностного отношения к Родине и Государственным    символам РФ, семье, команде, природе, познанию, здоровью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 проявление ребёнком интереса к предлагаемой деятельности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 приобретение ребёнком знаний и социального опыта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 положительное эмоциональное состояние детей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 позитивное взаимодействие в команде, коллективе</w:t>
      </w: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Механизм реализации программы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14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Этапы реализации программы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14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Организационный период смены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 этап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Cs/>
          <w:sz w:val="28"/>
          <w:szCs w:val="28"/>
        </w:rPr>
        <w:t>Старт смены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Cs/>
          <w:sz w:val="28"/>
          <w:szCs w:val="28"/>
        </w:rPr>
        <w:t>Ввод в игровой сюжет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14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Основной период смены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2 этап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Cs/>
          <w:sz w:val="28"/>
          <w:szCs w:val="28"/>
        </w:rPr>
        <w:t>Реализация игрового сюжета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3 этап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Cs/>
          <w:sz w:val="28"/>
          <w:szCs w:val="28"/>
        </w:rPr>
        <w:t>Подготовка и реализация коллективно-творческого дела (праздника)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4 этап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Cs/>
          <w:sz w:val="28"/>
          <w:szCs w:val="28"/>
        </w:rPr>
        <w:t>Выход из игрового сюжета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14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Итоговый период смены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5 этап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Cs/>
          <w:sz w:val="28"/>
          <w:szCs w:val="28"/>
        </w:rPr>
        <w:t>Подведение итогов смены.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Cs/>
          <w:sz w:val="28"/>
          <w:szCs w:val="28"/>
        </w:rPr>
        <w:t>Перспективы на следующий учебный год.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930"/>
        <w:contextualSpacing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014DF" w:rsidRDefault="00F014DF" w:rsidP="00E77F4D">
      <w:pPr>
        <w:widowControl w:val="0"/>
        <w:autoSpaceDE w:val="0"/>
        <w:autoSpaceDN w:val="0"/>
        <w:spacing w:after="0" w:line="240" w:lineRule="auto"/>
        <w:ind w:right="2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3331" w:rsidRDefault="00513331" w:rsidP="00E77F4D">
      <w:pPr>
        <w:widowControl w:val="0"/>
        <w:autoSpaceDE w:val="0"/>
        <w:autoSpaceDN w:val="0"/>
        <w:spacing w:after="0" w:line="240" w:lineRule="auto"/>
        <w:ind w:right="2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C9D" w:rsidRPr="00F014DF" w:rsidRDefault="00E54C9D" w:rsidP="00E77F4D">
      <w:pPr>
        <w:widowControl w:val="0"/>
        <w:autoSpaceDE w:val="0"/>
        <w:autoSpaceDN w:val="0"/>
        <w:spacing w:after="0" w:line="240" w:lineRule="auto"/>
        <w:ind w:right="2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222" w:right="228" w:firstLine="70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ind w:left="930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 w:rsidRPr="00F014DF">
        <w:rPr>
          <w:rFonts w:ascii="Times New Roman" w:eastAsia="Times New Roman" w:hAnsi="Times New Roman" w:cs="Times New Roman"/>
          <w:b/>
          <w:sz w:val="28"/>
        </w:rPr>
        <w:lastRenderedPageBreak/>
        <w:t>Содержаниепрограммысменыпопериодам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ind w:left="222" w:right="227" w:firstLine="70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Содержание программы предполагает описание ключевых дел смены,которые рекомендованы к реализации, так как именно они поддерживаютигровуюмодель.Педагогическийколлективлагеряможетдобавлятьилиразнообразитьформыпроводимыхделлюбоготематическогодняприусловии,чтоонибудутпредставленыиреализованывединойлогикесодержаниявсейпрограммыи смыслаигрового сюжета.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ind w:left="222" w:right="228" w:firstLine="70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Обязательным условием является неведение участников относительноожидающих их событий: каждое утро, открывая новые страницы волшебнойкниги, ребята вместе со своим вожатым/учителем находят новые задания,подсказкииприглашениекпродолжениюпутешествиявследующийтематическийдень.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ind w:left="222" w:right="225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</w:rPr>
        <w:t>Организационный период (1-</w:t>
      </w:r>
      <w:r w:rsidR="001435C4">
        <w:rPr>
          <w:rFonts w:ascii="Times New Roman" w:eastAsia="Times New Roman" w:hAnsi="Times New Roman" w:cs="Times New Roman"/>
          <w:b/>
          <w:i/>
          <w:sz w:val="28"/>
        </w:rPr>
        <w:t>3</w:t>
      </w:r>
      <w:r w:rsidRPr="00F014DF">
        <w:rPr>
          <w:rFonts w:ascii="Times New Roman" w:eastAsia="Times New Roman" w:hAnsi="Times New Roman" w:cs="Times New Roman"/>
          <w:b/>
          <w:i/>
          <w:sz w:val="28"/>
        </w:rPr>
        <w:t xml:space="preserve"> дни смены) </w:t>
      </w:r>
      <w:r w:rsidRPr="00F014DF">
        <w:rPr>
          <w:rFonts w:ascii="Times New Roman" w:eastAsia="Times New Roman" w:hAnsi="Times New Roman" w:cs="Times New Roman"/>
          <w:sz w:val="28"/>
        </w:rPr>
        <w:t>– орлята собираются вместепослеучебногогода,чтобыпознакомитьсяиинтересноипознавательнопровестивремя.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ind w:left="93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Задачиорганизационногопериода:</w:t>
      </w:r>
    </w:p>
    <w:p w:rsidR="00F014DF" w:rsidRPr="00F014DF" w:rsidRDefault="00F014DF" w:rsidP="00CA4A72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29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адаптацияучастниковсмены,знакомствосправиламилагеря,распорядкомдня;</w:t>
      </w:r>
    </w:p>
    <w:p w:rsidR="00F014DF" w:rsidRPr="00F014DF" w:rsidRDefault="00F014DF" w:rsidP="00CA4A72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left="1354" w:hanging="425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знакомствостерриторией,историейиинфраструктуройлагеря;</w:t>
      </w:r>
    </w:p>
    <w:p w:rsidR="00F014DF" w:rsidRPr="00F014DF" w:rsidRDefault="00F014DF" w:rsidP="00CA4A72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31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знакомствосовсемиучастникамисменывформетворческихвизитокотрядов;</w:t>
      </w:r>
    </w:p>
    <w:p w:rsidR="00F014DF" w:rsidRPr="00F014DF" w:rsidRDefault="00F014DF" w:rsidP="00CA4A72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31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знакомствоссодержаниемпрограммысмены(вводвигровойсюжет,информирование детейобихвозможностях всмене).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8"/>
        </w:rPr>
      </w:pP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ind w:left="222" w:right="224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</w:rPr>
        <w:t>Основнойпериод(</w:t>
      </w:r>
      <w:r w:rsidR="001435C4">
        <w:rPr>
          <w:rFonts w:ascii="Times New Roman" w:eastAsia="Times New Roman" w:hAnsi="Times New Roman" w:cs="Times New Roman"/>
          <w:b/>
          <w:i/>
          <w:sz w:val="28"/>
        </w:rPr>
        <w:t>4</w:t>
      </w:r>
      <w:r w:rsidRPr="00F014DF">
        <w:rPr>
          <w:rFonts w:ascii="Times New Roman" w:eastAsia="Times New Roman" w:hAnsi="Times New Roman" w:cs="Times New Roman"/>
          <w:b/>
          <w:i/>
          <w:sz w:val="28"/>
        </w:rPr>
        <w:t>-1</w:t>
      </w:r>
      <w:r w:rsidR="005D4A68">
        <w:rPr>
          <w:rFonts w:ascii="Times New Roman" w:eastAsia="Times New Roman" w:hAnsi="Times New Roman" w:cs="Times New Roman"/>
          <w:b/>
          <w:i/>
          <w:sz w:val="28"/>
        </w:rPr>
        <w:t>3</w:t>
      </w:r>
      <w:r w:rsidRPr="00F014DF">
        <w:rPr>
          <w:rFonts w:ascii="Times New Roman" w:eastAsia="Times New Roman" w:hAnsi="Times New Roman" w:cs="Times New Roman"/>
          <w:b/>
          <w:i/>
          <w:sz w:val="28"/>
        </w:rPr>
        <w:t>днисмены)</w:t>
      </w:r>
      <w:r w:rsidRPr="00F014DF">
        <w:rPr>
          <w:rFonts w:ascii="Times New Roman" w:eastAsia="Times New Roman" w:hAnsi="Times New Roman" w:cs="Times New Roman"/>
          <w:sz w:val="28"/>
        </w:rPr>
        <w:t>–орлятаотправляютсявпутешествиепонеизвестнойстране,открыватькоторуюимпомогаютневидимыежители.</w:t>
      </w:r>
    </w:p>
    <w:p w:rsidR="00F014DF" w:rsidRPr="00F014DF" w:rsidRDefault="00F014DF" w:rsidP="00CA4A72">
      <w:pPr>
        <w:widowControl w:val="0"/>
        <w:autoSpaceDE w:val="0"/>
        <w:autoSpaceDN w:val="0"/>
        <w:spacing w:after="0" w:line="240" w:lineRule="auto"/>
        <w:ind w:left="93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Задачиосновногопериода:</w:t>
      </w:r>
    </w:p>
    <w:p w:rsidR="00F014DF" w:rsidRPr="00F014DF" w:rsidRDefault="00F014DF" w:rsidP="00CA4A72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32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знакомствоскультурнымитрадициямиинациональнымиценностямироссийского народа,изучениебогатствнашейРодины;</w:t>
      </w:r>
    </w:p>
    <w:p w:rsidR="00F014DF" w:rsidRPr="00F014DF" w:rsidRDefault="00F014DF" w:rsidP="00CA4A72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28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поддержаниеблагоприятногоэмоционально-психологическогоклимата;</w:t>
      </w:r>
    </w:p>
    <w:p w:rsidR="00F014DF" w:rsidRPr="00F014DF" w:rsidRDefault="00F014DF" w:rsidP="00CA4A72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30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созданиеусловийдляпроявлениякаждымребёнкоминдивидуальности, его творческого и нравственного потенциала, активностииинициативы;</w:t>
      </w:r>
    </w:p>
    <w:p w:rsidR="00F014DF" w:rsidRPr="00F014DF" w:rsidRDefault="00F014DF" w:rsidP="00CA4A72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left="1354" w:hanging="425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приобщениедетейкздоровомуобразужизни;</w:t>
      </w:r>
    </w:p>
    <w:p w:rsidR="00F014DF" w:rsidRPr="00F014DF" w:rsidRDefault="00F014DF" w:rsidP="00CA4A72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left="1354" w:hanging="425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формированиенормвзаимоотношенийвнутриколлектива.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222" w:right="224" w:firstLine="707"/>
        <w:contextualSpacing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</w:rPr>
        <w:t>Итоговыйпериод(1</w:t>
      </w:r>
      <w:r w:rsidR="00D10891">
        <w:rPr>
          <w:rFonts w:ascii="Times New Roman" w:eastAsia="Times New Roman" w:hAnsi="Times New Roman" w:cs="Times New Roman"/>
          <w:b/>
          <w:i/>
          <w:sz w:val="28"/>
        </w:rPr>
        <w:t>4</w:t>
      </w:r>
      <w:r w:rsidRPr="00F014DF">
        <w:rPr>
          <w:rFonts w:ascii="Times New Roman" w:eastAsia="Times New Roman" w:hAnsi="Times New Roman" w:cs="Times New Roman"/>
          <w:b/>
          <w:i/>
          <w:sz w:val="28"/>
        </w:rPr>
        <w:t>д</w:t>
      </w:r>
      <w:r w:rsidR="00EB248A">
        <w:rPr>
          <w:rFonts w:ascii="Times New Roman" w:eastAsia="Times New Roman" w:hAnsi="Times New Roman" w:cs="Times New Roman"/>
          <w:b/>
          <w:i/>
          <w:sz w:val="28"/>
        </w:rPr>
        <w:t>ень</w:t>
      </w:r>
      <w:r w:rsidRPr="00F014DF">
        <w:rPr>
          <w:rFonts w:ascii="Times New Roman" w:eastAsia="Times New Roman" w:hAnsi="Times New Roman" w:cs="Times New Roman"/>
          <w:b/>
          <w:i/>
          <w:sz w:val="28"/>
        </w:rPr>
        <w:t>смены)</w:t>
      </w:r>
      <w:r w:rsidRPr="00F014DF">
        <w:rPr>
          <w:rFonts w:ascii="Times New Roman" w:eastAsia="Times New Roman" w:hAnsi="Times New Roman" w:cs="Times New Roman"/>
          <w:sz w:val="28"/>
        </w:rPr>
        <w:t>–орлятавозвращаютсяизпутешествияпонеизвестнойстране иподводят итоги.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93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Задачиитоговогопериода:</w:t>
      </w:r>
    </w:p>
    <w:p w:rsidR="00F014DF" w:rsidRPr="00F014DF" w:rsidRDefault="00F014DF" w:rsidP="00F014DF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25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реализация ключевого события – большого совместного праздника,закрепляющего всеэтапыколлективно-творческогодела;</w:t>
      </w:r>
    </w:p>
    <w:p w:rsidR="00F014DF" w:rsidRPr="00F014DF" w:rsidRDefault="00F014DF" w:rsidP="00F014DF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30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поднятиесамооценкикаждогоучастникаизначимостидлянегожизнивколлективеспомощьюобщественногопризнанияегоиндивидуальных заслуг;</w:t>
      </w:r>
    </w:p>
    <w:p w:rsidR="00F014DF" w:rsidRPr="00F014DF" w:rsidRDefault="00F014DF" w:rsidP="00F014DF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26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награждение детей/отрядов за активное участие в программе лагеря,вручениеблагодарственных писемродителямипедагогам детей;</w:t>
      </w:r>
    </w:p>
    <w:p w:rsidR="005D4A68" w:rsidRPr="005D4A68" w:rsidRDefault="00F014DF" w:rsidP="005D4A68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33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lastRenderedPageBreak/>
        <w:t>подготовкадетейкзавершениюсмены</w:t>
      </w:r>
      <w:proofErr w:type="gramStart"/>
      <w:r w:rsidRPr="00F014DF">
        <w:rPr>
          <w:rFonts w:ascii="Times New Roman" w:eastAsia="Times New Roman" w:hAnsi="Times New Roman" w:cs="Times New Roman"/>
          <w:sz w:val="28"/>
        </w:rPr>
        <w:t>,у</w:t>
      </w:r>
      <w:proofErr w:type="gramEnd"/>
      <w:r w:rsidRPr="00F014DF">
        <w:rPr>
          <w:rFonts w:ascii="Times New Roman" w:eastAsia="Times New Roman" w:hAnsi="Times New Roman" w:cs="Times New Roman"/>
          <w:sz w:val="28"/>
        </w:rPr>
        <w:t>силениеконтролязажизнью</w:t>
      </w:r>
      <w:r w:rsidR="005D4A68">
        <w:rPr>
          <w:rFonts w:ascii="Times New Roman" w:eastAsia="Times New Roman" w:hAnsi="Times New Roman" w:cs="Times New Roman"/>
          <w:sz w:val="28"/>
        </w:rPr>
        <w:t>и здоровьем детей.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t>Описание игровой модели смены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4DF" w:rsidRPr="00F014DF" w:rsidRDefault="00F014DF" w:rsidP="0096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В основе игровой модели смены лежит путешествие ребят в неизвестную Страну Маленьких и Великих Открытий (далее – Страна Открытий, Страна). Путешествовать по неизвестным местам возможно только сплочённой командой, поскольку жителям этой Страны требуется помощь. Поэтому задача ребят – создать такую команду, успешно пройти все испытания, составить карту Страны и таким образом помочь жителям сохранить их главные сокровища.</w:t>
      </w:r>
    </w:p>
    <w:p w:rsidR="00F014DF" w:rsidRPr="00F014DF" w:rsidRDefault="00F014DF" w:rsidP="0096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Каждый день начинается с нового открытия – новой локации Страны Открытий. Путешествовать по Стране и открывать тайны помогают её невидимые жители, которые общаются с ребятами при помощи книги. Для педагога книга является инструментом поддержки игрового сюжета. От лица невидимых жителей педагог предлагает ребятам поучаствовать в том или ином событии, отвечает на их вопросы, даёт подсказки в виде элементов карты Страны, по которой ребята путешествуют.</w:t>
      </w:r>
    </w:p>
    <w:p w:rsidR="00F014DF" w:rsidRPr="00F014DF" w:rsidRDefault="00F014DF" w:rsidP="0096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Погружение в игровую модель начинается с первых дней смены. Ребята получают информацию о лагере, его территории, а также своей командой путешественников представляют творческую «визитку» и знакомятся с другими ребятами. По итогам первых двух дней смены ребята находят волшебную книгу, которая становится их гидом в путешествии. На первой странице книги они видят послание от жителей Страны, в котором ребят просят о помощи: «...для того, чтобы страна Маленьких и Великих Открытий существовала долго и о ней никто не забыл, а жители и их друзья были счастливы, необходимо раскрыть все её тайны». Остальные страницы – чистые. Однако «волшебным образом» книга будет помогать ребятам общаться с жителями Страны. Этой книге можно задать вопрос, и она ответит, а может наоборот, сама дать небольшое задание или поручение, пригласить ребят в игру или на экскурсию, дать подсказки, которые направят ребят к разгадкам тайн. Чтобы путешествие было успешным, необходимо всем вместе договориться о правилах, которые нужно выполнять, и познакомиться с традициями Страны, в которую отправляются путешественники (тематический час отряда «Открывая страницы интересной книги», который проходит во второй день смены).</w:t>
      </w:r>
    </w:p>
    <w:p w:rsidR="00F014DF" w:rsidRPr="00F014DF" w:rsidRDefault="00F014DF" w:rsidP="0096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На протяжении основного периода смены ребята постепенно раскрывают тайны, знакомятся с играми, легендами, забавами, традициями, народными промыслами, узнают о величии природного и национального богатств Страны.</w:t>
      </w:r>
    </w:p>
    <w:p w:rsidR="00F014DF" w:rsidRPr="00F014DF" w:rsidRDefault="00F014DF" w:rsidP="0096498C">
      <w:pPr>
        <w:widowControl w:val="0"/>
        <w:autoSpaceDE w:val="0"/>
        <w:autoSpaceDN w:val="0"/>
        <w:spacing w:before="59" w:after="0" w:line="240" w:lineRule="auto"/>
        <w:ind w:right="6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День летит за днём, и путешествие подходит к завершению. А с ним и вопросы: смогли ли ребята помочь жителям Страны Маленьких и Великих Открытий, получилось ли собрать карту этой страны, можно ли теперь назвать отряд настоящей командой? И что это за Страна, по которой они путешествовали столько дней? На эти вопросы ребята отвечают вместе со своим вожатым/учителем в рамках дел десятого тематического дня смены. Ребята ещё раз вспоминают, как и где они путешествовали, собирают части карты воедино и приходят к выводу, что всё это время путешествовали по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lastRenderedPageBreak/>
        <w:t>родной России. А невидимые жители, которые оставляли им свои послания – это их друзья, их семьи и жители России. И вот,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>разгадаввсетайны,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которыескрывалисьвволшебнойкниге,ребятаготовык</w:t>
      </w:r>
      <w:r w:rsidR="00132058" w:rsidRPr="00F014DF">
        <w:rPr>
          <w:rFonts w:ascii="Times New Roman" w:eastAsia="Times New Roman" w:hAnsi="Times New Roman" w:cs="Times New Roman"/>
          <w:sz w:val="28"/>
          <w:szCs w:val="28"/>
        </w:rPr>
        <w:t xml:space="preserve">новым </w:t>
      </w:r>
      <w:r w:rsidR="00D75CB5">
        <w:rPr>
          <w:rFonts w:ascii="Times New Roman" w:eastAsia="Times New Roman" w:hAnsi="Times New Roman" w:cs="Times New Roman"/>
          <w:spacing w:val="-68"/>
          <w:sz w:val="28"/>
          <w:szCs w:val="28"/>
        </w:rPr>
        <w:t>свершениям</w:t>
      </w:r>
    </w:p>
    <w:p w:rsidR="00F014DF" w:rsidRPr="00F014DF" w:rsidRDefault="00F014DF" w:rsidP="0096498C">
      <w:pPr>
        <w:widowControl w:val="0"/>
        <w:autoSpaceDE w:val="0"/>
        <w:autoSpaceDN w:val="0"/>
        <w:spacing w:before="59" w:after="0" w:line="240" w:lineRule="auto"/>
        <w:ind w:right="6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Ярким моментом завершения смены становится совместно организованныйпраздник.Подводяитогисмены,ребятавспоминаютосвоём удивительномпутешествии, о знакомствеи общениис невидимыми жителями, о раскрытыхтайнахизагадках,которыескрывалавсебеволшебнаякнига,атакжеосовместномпразднике. И чтобы всегда вспоминать и радоваться интересно прожитому лету,ребятам предлагается сделать афишу-коллаж, которую они разместят в классе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всвоёморлятскомуголке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14DF" w:rsidRPr="00F014DF" w:rsidRDefault="00F014DF" w:rsidP="00F014DF">
      <w:pPr>
        <w:widowControl w:val="0"/>
        <w:autoSpaceDE w:val="0"/>
        <w:autoSpaceDN w:val="0"/>
        <w:spacing w:before="59" w:after="0" w:line="240" w:lineRule="auto"/>
        <w:ind w:right="6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t>Система мотивации и стимулирования детей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014DF" w:rsidRPr="00F014DF" w:rsidRDefault="00F014DF" w:rsidP="0096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За участие в отдельных конкурсах, соревнованиях, играх отряды могут получать дипломы и грамоты, а при необходимости и возможности – сладкие призы.</w:t>
      </w:r>
    </w:p>
    <w:p w:rsidR="00F014DF" w:rsidRPr="00F014DF" w:rsidRDefault="00F014DF" w:rsidP="0096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Индивидуальная система стимулирования участника смены может быть разработана и введена на усмотрение педагога, работающего с отрядом. В качестве рекомендаций: ребёнка можно награждать индивидуально грамотами, дипломами, небольшими медалями за конкретные достижения. Но если педагог считает, что необходимо ввести систему стимулирования внутри своего отряда, то она должна дополнять игровую модель, а не идти вразрез с ней.</w:t>
      </w:r>
    </w:p>
    <w:p w:rsidR="00F014DF" w:rsidRPr="00F014DF" w:rsidRDefault="00F014DF" w:rsidP="0096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t>Система самоуправления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96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 В основу детского самоуправления поставлен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деятельностно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>- ориентированный подход, при котором вначале педагог определяет объём деятельности, который следует разделить с ребятами, и лишь затем формируется детское сообщество, способное реализовывать эту деятельность совместно со взрослыми.</w:t>
      </w:r>
    </w:p>
    <w:p w:rsidR="00F014DF" w:rsidRPr="00F014DF" w:rsidRDefault="00F014DF" w:rsidP="0096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Принципы детского самоуправления:</w:t>
      </w:r>
    </w:p>
    <w:p w:rsidR="00F014DF" w:rsidRPr="00F014DF" w:rsidRDefault="00F014DF" w:rsidP="0096498C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добровольность;</w:t>
      </w:r>
    </w:p>
    <w:p w:rsidR="00F014DF" w:rsidRPr="00F014DF" w:rsidRDefault="00F014DF" w:rsidP="0096498C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включённость в процесс самоуправления всех групп детей;</w:t>
      </w:r>
    </w:p>
    <w:p w:rsidR="00F014DF" w:rsidRPr="00F014DF" w:rsidRDefault="00F014DF" w:rsidP="0096498C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приоритет развивающего начала для ребёнка;</w:t>
      </w:r>
    </w:p>
    <w:p w:rsidR="00F014DF" w:rsidRPr="00F014DF" w:rsidRDefault="00F014DF" w:rsidP="0096498C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повсеместное присутствие (участие ребёнка в принятии всех решений, касающихся его, с учётом степени его социализации в коллективе, возрастных и психологических возможностей);</w:t>
      </w:r>
    </w:p>
    <w:p w:rsidR="00F014DF" w:rsidRPr="00F014DF" w:rsidRDefault="00F014DF" w:rsidP="0096498C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доверие (предоставление детям большей свободы действий, увеличение зоны их ответственности);</w:t>
      </w:r>
    </w:p>
    <w:p w:rsidR="00F014DF" w:rsidRPr="00F014DF" w:rsidRDefault="00F014DF" w:rsidP="0096498C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открытость, честность взрослых в общении с детьми и недопущение использования детей в качестве инструмента достижения собственных целей;</w:t>
      </w:r>
    </w:p>
    <w:p w:rsidR="00F014DF" w:rsidRPr="00F014DF" w:rsidRDefault="00F014DF" w:rsidP="0096498C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lastRenderedPageBreak/>
        <w:t>ориентация на результат.</w:t>
      </w:r>
    </w:p>
    <w:p w:rsidR="00F014DF" w:rsidRPr="00F014DF" w:rsidRDefault="00F014DF" w:rsidP="0096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96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Для оптимизации процесса детского самоуправления предлагается </w:t>
      </w:r>
    </w:p>
    <w:p w:rsidR="00F014DF" w:rsidRPr="00F014DF" w:rsidRDefault="00F014DF" w:rsidP="0096498C">
      <w:pPr>
        <w:widowControl w:val="0"/>
        <w:autoSpaceDE w:val="0"/>
        <w:autoSpaceDN w:val="0"/>
        <w:spacing w:before="59" w:after="0" w:line="240" w:lineRule="auto"/>
        <w:ind w:right="6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ввести систему чередования творческих поручений (далее –ЧТП), основанную надвух простых правилах: «от меньшего к большему» и «от простого к сложному».Система ЧТП строится на разделении отряда на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микрогруппы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выполнениятворческихзаданий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и поручений,благодарякоторым каждыйребёнок сможетпроявить свои способности в различных видах деятельности. Согласно игровоймоделивначалесменыребятадоговариваютсяотом,какназватьотряд,чтоможетбыть представлено на эмблеме их отряда, предлагают варианты того, что можетбытьвключеновтворческуювизитку.Дальшевиграхнасплочениеребятапринимают ответственность за свои решения и за решения команды. Попадая вСтрануМаленькихиВеликихОткрытий,ребятазнакомятсясправиламиеёжителей, объединяются в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микрогруппы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для решения общих задач, которые импредлагают(здесьмогутбытьпредставленыкактворческие,такирутинныепоручения, которые реализуются на протяжении смены). Взавершение сменыребята берут на себяпосильные ролив </w:t>
      </w:r>
      <w:r w:rsidR="00132058" w:rsidRPr="00F014DF">
        <w:rPr>
          <w:rFonts w:ascii="Times New Roman" w:eastAsia="Times New Roman" w:hAnsi="Times New Roman" w:cs="Times New Roman"/>
          <w:sz w:val="28"/>
          <w:szCs w:val="28"/>
        </w:rPr>
        <w:t>организации общего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праздника.</w:t>
      </w:r>
    </w:p>
    <w:p w:rsidR="00F014DF" w:rsidRPr="00F014DF" w:rsidRDefault="00F014DF" w:rsidP="0096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 Для решения задач, которые стоят перед ребятами, формируются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микрогруппы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по 3-5 человек. В процессе смены педагогу важно координировать формирование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микрогрупп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таким образом, чтобы каждый ребёнок попробовал себя в разных ролях.</w:t>
      </w:r>
    </w:p>
    <w:p w:rsidR="00F014DF" w:rsidRPr="00F014DF" w:rsidRDefault="00F014DF" w:rsidP="0096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Таким образом, детское самоуправление проявляется в деятельности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микрогрупп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>, посильной самостоятельности в принятии решений, выполнении тех или иных поручений и сопровождается взрослыми на протяжении всей смены. Примеры различных поручений представлены в сценариях ключевых дел смены.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t>Ресурсное обеспечение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Материально-техническое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спортивный зал;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- школьная библиотека;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столовая;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игровая комната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спортивная площадка;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компьютер, принтер, ксерокс, </w:t>
      </w:r>
      <w:r w:rsidR="005A617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 доска, мультимедийный проектор</w:t>
      </w: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художественные средства, настольные игры, канцелярские принадлежности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Кадровое </w:t>
      </w:r>
    </w:p>
    <w:p w:rsidR="00F014DF" w:rsidRPr="00F014DF" w:rsidRDefault="00F014DF" w:rsidP="00F014DF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лагеря</w:t>
      </w:r>
    </w:p>
    <w:p w:rsidR="00F014DF" w:rsidRPr="00F014DF" w:rsidRDefault="00F014DF" w:rsidP="00F014DF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 </w:t>
      </w:r>
    </w:p>
    <w:p w:rsidR="00F014DF" w:rsidRPr="00F014DF" w:rsidRDefault="00F014DF" w:rsidP="00F014DF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работник</w:t>
      </w:r>
    </w:p>
    <w:p w:rsidR="00F014DF" w:rsidRPr="00F014DF" w:rsidRDefault="00F014DF" w:rsidP="00F014DF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Заведующая столовой</w:t>
      </w:r>
    </w:p>
    <w:p w:rsidR="00F014DF" w:rsidRPr="00F014DF" w:rsidRDefault="00F014DF" w:rsidP="00F014DF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Повар </w:t>
      </w:r>
    </w:p>
    <w:p w:rsidR="00F014DF" w:rsidRPr="00F014DF" w:rsidRDefault="00F014DF" w:rsidP="00F014DF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Кухонный работник</w:t>
      </w:r>
    </w:p>
    <w:p w:rsidR="00F014DF" w:rsidRPr="00F014DF" w:rsidRDefault="00F014DF" w:rsidP="00F014DF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Обслуживающий персонал</w:t>
      </w:r>
    </w:p>
    <w:p w:rsidR="00F014DF" w:rsidRPr="00F014DF" w:rsidRDefault="00F014DF" w:rsidP="00F014DF">
      <w:pPr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4DF" w:rsidRPr="00F014DF" w:rsidRDefault="00F014DF" w:rsidP="0096498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Подбор начальника лагеря, воспитателей проводит администрация школы.</w:t>
      </w:r>
    </w:p>
    <w:p w:rsidR="00F014DF" w:rsidRPr="00F014DF" w:rsidRDefault="00F014DF" w:rsidP="0096498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лагеря определяет функциональные обязанности персонала, руководит работой лагеря и несёт ответственность за состояние воспитательной и хозяйственной работы, соблюдение распорядка дня, трудового законодательства, обеспечение здоровья воспитанников, планирует, организует и контролирует все направления деятельности лагеря, отвечая за качество и эффективность.</w:t>
      </w:r>
    </w:p>
    <w:p w:rsidR="00F014DF" w:rsidRPr="00F014DF" w:rsidRDefault="00F014DF" w:rsidP="0096498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Вожатые организуют активный отдых учащихся, следят за исполнением программы лагеря.</w:t>
      </w:r>
    </w:p>
    <w:p w:rsidR="00F014DF" w:rsidRPr="00F014DF" w:rsidRDefault="00F014DF" w:rsidP="0096498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Воспитатели организуют воспитательную работу, отвечают за жизнь и безопасность её участников. Функции воспитателя заключаются в полной организации жизнедеятельности своего отряда, дежурство, труд по самообслуживанию, организация участия в мероприятиях. Воспитатель несёт персональную ответственность за жизнь и здоровье каждого ребёнка своего отряда.</w:t>
      </w:r>
    </w:p>
    <w:p w:rsidR="00F014DF" w:rsidRPr="00F014DF" w:rsidRDefault="00F014DF" w:rsidP="0096498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Обязанности обслуживающего персонала определяются начальником лагеря.</w:t>
      </w:r>
    </w:p>
    <w:p w:rsidR="00F014DF" w:rsidRPr="00F014DF" w:rsidRDefault="00F014DF" w:rsidP="0096498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014DF" w:rsidRPr="00F014DF" w:rsidRDefault="00F014DF" w:rsidP="0096498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Методическое </w:t>
      </w:r>
    </w:p>
    <w:p w:rsidR="00F014DF" w:rsidRPr="00F014DF" w:rsidRDefault="00F014DF" w:rsidP="0096498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 Наличие программы лагеря, планов работы отрядов, плана-сетки. </w:t>
      </w:r>
    </w:p>
    <w:p w:rsidR="00F014DF" w:rsidRPr="00F014DF" w:rsidRDefault="00F014DF" w:rsidP="0096498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2.Должностные инструкции всех участников процесса. </w:t>
      </w:r>
    </w:p>
    <w:p w:rsidR="00F014DF" w:rsidRPr="00F014DF" w:rsidRDefault="00F014DF" w:rsidP="0096498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3.Проведение установочного семинара для всех работающих в течение лагерной смены. </w:t>
      </w:r>
    </w:p>
    <w:p w:rsidR="00F014DF" w:rsidRPr="00F014DF" w:rsidRDefault="00F014DF" w:rsidP="0096498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4.Подбор методических разработок в соответствии с планом работы. </w:t>
      </w:r>
    </w:p>
    <w:p w:rsidR="00F014DF" w:rsidRPr="00F014DF" w:rsidRDefault="00F014DF" w:rsidP="0096498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Финансовое </w:t>
      </w:r>
    </w:p>
    <w:p w:rsidR="00F014DF" w:rsidRPr="00F014DF" w:rsidRDefault="00F014DF" w:rsidP="0096498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счёт средств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бюджета, родительские средства.</w:t>
      </w:r>
    </w:p>
    <w:p w:rsidR="00F014DF" w:rsidRPr="00F014DF" w:rsidRDefault="00F014DF" w:rsidP="0096498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4DF" w:rsidRPr="00F014DF" w:rsidRDefault="00F014DF" w:rsidP="0096498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Информационное </w:t>
      </w:r>
    </w:p>
    <w:p w:rsidR="00F014DF" w:rsidRPr="00F014DF" w:rsidRDefault="00F014DF" w:rsidP="0096498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деятельности лагеря доводится до сведения родителей и общественности путём размещения на сайте школы и в школьной группе в контакте.</w:t>
      </w:r>
    </w:p>
    <w:p w:rsidR="00F014DF" w:rsidRPr="00F014DF" w:rsidRDefault="00F014DF" w:rsidP="0096498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014DF" w:rsidRPr="00F014DF" w:rsidRDefault="00F014DF" w:rsidP="0096498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Организационное </w:t>
      </w:r>
    </w:p>
    <w:p w:rsidR="00F014DF" w:rsidRPr="00F014DF" w:rsidRDefault="00F014DF" w:rsidP="0096498C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Сотрудничество с </w:t>
      </w:r>
      <w:r w:rsidR="00450F20">
        <w:rPr>
          <w:rFonts w:ascii="Times New Roman" w:eastAsia="Times New Roman" w:hAnsi="Times New Roman" w:cs="Times New Roman"/>
          <w:sz w:val="28"/>
          <w:szCs w:val="28"/>
          <w:lang w:eastAsia="ru-RU"/>
        </w:rPr>
        <w:t>ДК</w:t>
      </w: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планирование совместных мероприятий;</w:t>
      </w:r>
    </w:p>
    <w:p w:rsidR="00F014DF" w:rsidRPr="00F014DF" w:rsidRDefault="00F014DF" w:rsidP="0096498C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Сотрудничество с модельной библиотекой.</w:t>
      </w:r>
    </w:p>
    <w:p w:rsidR="00F014DF" w:rsidRPr="00F014DF" w:rsidRDefault="00F014DF" w:rsidP="0096498C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родителей к участию в жизни лагеря</w:t>
      </w:r>
    </w:p>
    <w:p w:rsidR="00F014DF" w:rsidRPr="00F014DF" w:rsidRDefault="00F014DF" w:rsidP="0096498C">
      <w:pPr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4DF" w:rsidRPr="00F014DF" w:rsidRDefault="00F014DF" w:rsidP="0096498C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Методы оценки эффективности мероприятий программы и воспитательно-педагогических действий</w:t>
      </w:r>
    </w:p>
    <w:p w:rsidR="00F014DF" w:rsidRPr="00F014DF" w:rsidRDefault="00F014DF" w:rsidP="0096498C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F014DF" w:rsidRPr="00F014DF" w:rsidRDefault="00F014DF" w:rsidP="0096498C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Опрос родителей на выявление пожеланий по организации деятельности детского лагеря.</w:t>
      </w:r>
    </w:p>
    <w:p w:rsidR="00F014DF" w:rsidRPr="00F014DF" w:rsidRDefault="00F014DF" w:rsidP="0096498C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014DF" w:rsidRPr="00F014DF" w:rsidRDefault="00F014DF" w:rsidP="0096498C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2.Анкетирование детей в организационный период с целью выявления их интересов, мотивов пребывания в лагере.</w:t>
      </w:r>
    </w:p>
    <w:p w:rsidR="00F014DF" w:rsidRPr="00F014DF" w:rsidRDefault="00F014DF" w:rsidP="0096498C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014DF" w:rsidRPr="00F014DF" w:rsidRDefault="00F014DF" w:rsidP="0096498C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3.Ежедневное отслеживание настроения детей, удовлетворённости проведёнными мероприятиями.</w:t>
      </w:r>
    </w:p>
    <w:p w:rsidR="00F014DF" w:rsidRPr="00F014DF" w:rsidRDefault="00F014DF" w:rsidP="0096498C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014DF" w:rsidRPr="00F014DF" w:rsidRDefault="00F014DF" w:rsidP="0096498C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4.Анкетирование детей в конце смены, позволяющее выявить оправдание желаний.</w:t>
      </w:r>
    </w:p>
    <w:p w:rsidR="00F014DF" w:rsidRPr="00F014DF" w:rsidRDefault="00F014DF" w:rsidP="0096498C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014DF" w:rsidRPr="00F014DF" w:rsidRDefault="00F014DF" w:rsidP="0096498C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5.Отслеживание сплочённости детского коллектива.</w:t>
      </w:r>
    </w:p>
    <w:p w:rsidR="00F014DF" w:rsidRPr="00F014DF" w:rsidRDefault="00F014DF" w:rsidP="0096498C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014DF" w:rsidRPr="00F014DF" w:rsidRDefault="00F014DF" w:rsidP="0096498C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течение смены ведётся ежедневная самооценка участников смены относительно эмоционального личностного состояния, уровня развития коллектива, в течение смены проводится социометрия, наблюдение за приоритетными видами деятельности воспитанников.</w:t>
      </w:r>
    </w:p>
    <w:p w:rsidR="00F014DF" w:rsidRPr="00F014DF" w:rsidRDefault="00F014DF" w:rsidP="0096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4DF" w:rsidRPr="00F014DF" w:rsidRDefault="00F014DF" w:rsidP="0096498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Возможные факторы риска реализации программы</w:t>
      </w:r>
    </w:p>
    <w:p w:rsidR="00F014DF" w:rsidRPr="00F014DF" w:rsidRDefault="00F014DF" w:rsidP="0096498C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478"/>
      </w:tblGrid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96498C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Возможныериски</w:t>
            </w:r>
            <w:proofErr w:type="spellEnd"/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96498C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Мерыпрофилактики</w:t>
            </w:r>
            <w:proofErr w:type="spellEnd"/>
          </w:p>
        </w:tc>
      </w:tr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96498C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Изменениеклиматическихусловий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дождь</w:t>
            </w:r>
            <w:proofErr w:type="spellEnd"/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756EA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мероприятий, согласно тематике смен в 2-х вариантах на основе учета погоды: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хорошую погоду – на свежем воздухе,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плохую погоду - в помещениях лагеря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96498C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Жара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палящеесолнце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756EA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головы от солнечного удара, питьевой режим.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96498C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Нарушениеправилдорожногодвижения</w:t>
            </w:r>
            <w:proofErr w:type="spellEnd"/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756EA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Беседы, лекции, практические занятия по предупреждению и профилактике ДТП.</w:t>
            </w:r>
          </w:p>
        </w:tc>
      </w:tr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96498C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Травмы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и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ушибы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756EA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Предупреждение и профилактика.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Иметь средство для дезинфекции ссадин и ран, порезов.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Помощьмедицинскогоработника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</w:tr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96498C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Кишечныеинфекции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96498C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Постоянное мытьё рук перед едой и после посещения туалета.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Беседы медицинского работника по теме.</w:t>
            </w:r>
          </w:p>
        </w:tc>
      </w:tr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96498C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Отсутствиеводы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96498C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 питьевой воды, два комплекта чистой посуды.</w:t>
            </w:r>
          </w:p>
        </w:tc>
      </w:tr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96498C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Кадровые изменения (отсутствие педагога по уважительной причине)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96498C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Производить замену на время отсутствия из числа педагогов доп. образования и администрации лагеря</w:t>
            </w:r>
          </w:p>
        </w:tc>
      </w:tr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96498C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Недостаточнаякомпетентностьвоспитательногоколлектива</w:t>
            </w:r>
            <w:proofErr w:type="spellEnd"/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756EA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инструктивно-методических сборов с теоретическими и практическими занятиями с учителями, временно исполняющими обязанности воспитателей.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Планированиевзаимозаменяемостивоспитателейизчислапедагогическихработниковшколы. 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</w:p>
        </w:tc>
      </w:tr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96498C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Низкая активность детей и подростков в 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реализации Программы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756EA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Выявление индивидуальных способностей и интересов детей и подростков для приобщения и занятости другой деятельностью: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интеллектуальной,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исследовательской,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творческой,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исковой, социально-значимой,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спортивной,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организаторской.</w:t>
            </w:r>
          </w:p>
        </w:tc>
      </w:tr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96498C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Терроризм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756EA5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 для взрослых и детей.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Профилактическая работа по предупреждению несчастных случаев.</w:t>
            </w:r>
          </w:p>
        </w:tc>
      </w:tr>
    </w:tbl>
    <w:p w:rsidR="00513331" w:rsidRPr="00F014DF" w:rsidRDefault="00513331" w:rsidP="0096498C">
      <w:pPr>
        <w:widowControl w:val="0"/>
        <w:autoSpaceDE w:val="0"/>
        <w:autoSpaceDN w:val="0"/>
        <w:spacing w:before="93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14DF" w:rsidRPr="00F014DF" w:rsidRDefault="00F014DF" w:rsidP="0096498C">
      <w:pPr>
        <w:widowControl w:val="0"/>
        <w:autoSpaceDE w:val="0"/>
        <w:autoSpaceDN w:val="0"/>
        <w:spacing w:before="93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Списокиспользованныхисточниковилитературы</w:t>
      </w:r>
    </w:p>
    <w:p w:rsidR="00F014DF" w:rsidRPr="00F014DF" w:rsidRDefault="00F014DF" w:rsidP="0096498C">
      <w:pPr>
        <w:widowControl w:val="0"/>
        <w:numPr>
          <w:ilvl w:val="0"/>
          <w:numId w:val="16"/>
        </w:numPr>
        <w:tabs>
          <w:tab w:val="left" w:pos="1096"/>
          <w:tab w:val="left" w:pos="10490"/>
        </w:tabs>
        <w:autoSpaceDE w:val="0"/>
        <w:autoSpaceDN w:val="0"/>
        <w:spacing w:before="1" w:after="0" w:line="276" w:lineRule="auto"/>
        <w:ind w:left="426" w:right="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АракелянЮ.А.«Сменамаленькогороста»:сборникинформационно-методических материалов в помощь воспитателю детского лагеря, работающему с детьми6-11лет/Ю.А.Аракелян,А.А.Зарипова,С.И.Кравцова,О.В.Шевердина.ФГБОУВДЦ «Орлёнок»,2015.–80с.</w:t>
      </w:r>
    </w:p>
    <w:p w:rsidR="00F014DF" w:rsidRPr="00F014DF" w:rsidRDefault="00F014DF" w:rsidP="0096498C">
      <w:pPr>
        <w:widowControl w:val="0"/>
        <w:numPr>
          <w:ilvl w:val="0"/>
          <w:numId w:val="16"/>
        </w:numPr>
        <w:tabs>
          <w:tab w:val="left" w:pos="1096"/>
          <w:tab w:val="left" w:pos="10490"/>
        </w:tabs>
        <w:autoSpaceDE w:val="0"/>
        <w:autoSpaceDN w:val="0"/>
        <w:spacing w:before="41" w:after="0" w:line="276" w:lineRule="auto"/>
        <w:ind w:left="426" w:right="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Багапова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Л.Д. «Мгновения отличного настроения»: методический сборник игр и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>упражненийдляотрядногопедагога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/Л.Д.Багапова,А.ПА.Сайфина,Н.А.Сакович.ФГБОУВДЦ«Орлёнок», 2020.– 40 с.</w:t>
      </w:r>
    </w:p>
    <w:p w:rsidR="00F014DF" w:rsidRPr="00F014DF" w:rsidRDefault="00F014DF" w:rsidP="0096498C">
      <w:pPr>
        <w:widowControl w:val="0"/>
        <w:numPr>
          <w:ilvl w:val="0"/>
          <w:numId w:val="16"/>
        </w:numPr>
        <w:tabs>
          <w:tab w:val="left" w:pos="1096"/>
          <w:tab w:val="left" w:pos="10490"/>
        </w:tabs>
        <w:autoSpaceDE w:val="0"/>
        <w:autoSpaceDN w:val="0"/>
        <w:spacing w:after="0" w:line="272" w:lineRule="exact"/>
        <w:ind w:left="426" w:right="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Беляков Ю.Д.«Методика организации коллективныхтворческих дел и игр»:методическоепособие.Издание2-е,переработанноеидополненное.ФГБОУВДЦ «Орлёнок»,2020.–80с.</w:t>
      </w:r>
    </w:p>
    <w:p w:rsidR="00F014DF" w:rsidRPr="00F014DF" w:rsidRDefault="00F014DF" w:rsidP="0096498C">
      <w:pPr>
        <w:widowControl w:val="0"/>
        <w:numPr>
          <w:ilvl w:val="0"/>
          <w:numId w:val="16"/>
        </w:numPr>
        <w:tabs>
          <w:tab w:val="left" w:pos="1096"/>
          <w:tab w:val="left" w:pos="10490"/>
        </w:tabs>
        <w:autoSpaceDE w:val="0"/>
        <w:autoSpaceDN w:val="0"/>
        <w:spacing w:before="1" w:after="0" w:line="276" w:lineRule="auto"/>
        <w:ind w:left="426" w:right="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ВасильковскаяН.И.«Создайкоманду!»:методическоепособие/Н.И.Васильковская,А.А.Сайфина,Л.Р.Уварова,Ю.С.Шатрова.ФГБОУВДЦ«Орлёнок»,2020. –80с.</w:t>
      </w:r>
    </w:p>
    <w:p w:rsidR="00F014DF" w:rsidRPr="00F014DF" w:rsidRDefault="00F014DF" w:rsidP="0096498C">
      <w:pPr>
        <w:widowControl w:val="0"/>
        <w:numPr>
          <w:ilvl w:val="0"/>
          <w:numId w:val="16"/>
        </w:numPr>
        <w:tabs>
          <w:tab w:val="left" w:pos="1096"/>
          <w:tab w:val="left" w:pos="10490"/>
        </w:tabs>
        <w:autoSpaceDE w:val="0"/>
        <w:autoSpaceDN w:val="0"/>
        <w:spacing w:before="41" w:after="0" w:line="240" w:lineRule="auto"/>
        <w:ind w:left="426" w:right="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ЗубахинА.А.«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Откроетцелыймирвожатый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>»: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книгаотрядноговожатого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«Орлёнка»/А.А.Зубахин,А.В.Яблокова.ФГБОУВДЦ«Орлёнок»,2015.–336с.</w:t>
      </w:r>
    </w:p>
    <w:p w:rsidR="00F014DF" w:rsidRPr="00F014DF" w:rsidRDefault="00F014DF" w:rsidP="0096498C">
      <w:pPr>
        <w:widowControl w:val="0"/>
        <w:numPr>
          <w:ilvl w:val="0"/>
          <w:numId w:val="16"/>
        </w:numPr>
        <w:tabs>
          <w:tab w:val="left" w:pos="1096"/>
          <w:tab w:val="left" w:pos="10490"/>
        </w:tabs>
        <w:autoSpaceDE w:val="0"/>
        <w:autoSpaceDN w:val="0"/>
        <w:spacing w:before="41" w:after="0" w:line="276" w:lineRule="auto"/>
        <w:ind w:left="426" w:right="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Зубахин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А.А. «Равнение на флаг!»: сборник методических материалов из опытаработы ВДЦ «Орлёнок» по работе с государственными символами Российской Федерацииисимволами«Орлёнка»/А.А.Зубахин,Т.Л.Хацкевич.Издание1-е,переработанное.ФГБОУВДЦ«Орлёнок»,2012.– 112с. ил.</w:t>
      </w:r>
    </w:p>
    <w:p w:rsidR="00F014DF" w:rsidRPr="00F014DF" w:rsidRDefault="00F014DF" w:rsidP="0096498C">
      <w:pPr>
        <w:widowControl w:val="0"/>
        <w:numPr>
          <w:ilvl w:val="0"/>
          <w:numId w:val="16"/>
        </w:numPr>
        <w:tabs>
          <w:tab w:val="left" w:pos="1096"/>
          <w:tab w:val="left" w:pos="10490"/>
        </w:tabs>
        <w:autoSpaceDE w:val="0"/>
        <w:autoSpaceDN w:val="0"/>
        <w:spacing w:after="0" w:line="276" w:lineRule="auto"/>
        <w:ind w:left="426" w:right="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Иванченко И.В. «Как рождается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микрогруппа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>?»: методическое пособие Издание2-е,переработанноеи дополненное.ФГБОУ ВДЦ«Орлёнок», 2020.–80с.</w:t>
      </w:r>
    </w:p>
    <w:p w:rsidR="00F014DF" w:rsidRPr="00F014DF" w:rsidRDefault="00F014DF" w:rsidP="0096498C">
      <w:pPr>
        <w:widowControl w:val="0"/>
        <w:numPr>
          <w:ilvl w:val="0"/>
          <w:numId w:val="16"/>
        </w:numPr>
        <w:tabs>
          <w:tab w:val="left" w:pos="1096"/>
          <w:tab w:val="left" w:pos="10490"/>
        </w:tabs>
        <w:autoSpaceDE w:val="0"/>
        <w:autoSpaceDN w:val="0"/>
        <w:spacing w:after="0" w:line="276" w:lineRule="auto"/>
        <w:ind w:left="426" w:right="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Киреева А.А. «Нам доверяют матери ребёнка»: сборник интерактивных формработысдетьмииподросткамипоформированиюнавыковбезопасногоповеденияипрофилактике травматизма в детском лагере. Издание 2-е, дополненное и переработанное.ФГБОУВДЦ«Орлёнок»,2015.– 108 с.</w:t>
      </w:r>
    </w:p>
    <w:p w:rsidR="00F014DF" w:rsidRPr="00F014DF" w:rsidRDefault="00F014DF" w:rsidP="0096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4DF" w:rsidRPr="00F014DF" w:rsidRDefault="00F014DF" w:rsidP="0096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4DF" w:rsidRPr="00F014DF" w:rsidRDefault="00F014DF" w:rsidP="0096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4DF" w:rsidRPr="00F014DF" w:rsidRDefault="00F014DF" w:rsidP="0096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4DF" w:rsidRPr="00F014DF" w:rsidRDefault="00F014DF" w:rsidP="0096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4DF" w:rsidRPr="00F014DF" w:rsidRDefault="00F014DF" w:rsidP="0096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4DF" w:rsidRPr="00F014DF" w:rsidRDefault="00F014DF" w:rsidP="0096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4DF" w:rsidRPr="00F014DF" w:rsidRDefault="00F014DF" w:rsidP="0096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FFFFFF"/>
          <w:kern w:val="24"/>
          <w:sz w:val="48"/>
          <w:szCs w:val="48"/>
        </w:rPr>
        <w:sectPr w:rsidR="00F014DF" w:rsidRPr="00F014DF">
          <w:pgSz w:w="11910" w:h="16840"/>
          <w:pgMar w:top="620" w:right="620" w:bottom="142" w:left="1480" w:header="720" w:footer="720" w:gutter="0"/>
          <w:cols w:space="720"/>
        </w:sectPr>
      </w:pPr>
    </w:p>
    <w:p w:rsidR="00F014DF" w:rsidRDefault="00132058" w:rsidP="00F014DF">
      <w:pPr>
        <w:widowControl w:val="0"/>
        <w:autoSpaceDE w:val="0"/>
        <w:autoSpaceDN w:val="0"/>
        <w:spacing w:after="0" w:line="240" w:lineRule="auto"/>
        <w:ind w:right="911"/>
        <w:contextualSpacing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                                                                                            Приложение 1</w:t>
      </w:r>
    </w:p>
    <w:p w:rsidR="00DC5AB2" w:rsidRPr="00DC5AB2" w:rsidRDefault="00DC5AB2" w:rsidP="00DC5A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5AB2">
        <w:rPr>
          <w:rFonts w:ascii="Times New Roman" w:eastAsia="Calibri" w:hAnsi="Times New Roman" w:cs="Times New Roman"/>
          <w:b/>
          <w:sz w:val="28"/>
          <w:szCs w:val="28"/>
        </w:rPr>
        <w:t xml:space="preserve">Календарно-тематический план работы </w:t>
      </w:r>
    </w:p>
    <w:p w:rsidR="001946BA" w:rsidRPr="001946BA" w:rsidRDefault="001946BA" w:rsidP="001946BA">
      <w:pPr>
        <w:suppressAutoHyphens/>
        <w:spacing w:after="0" w:line="240" w:lineRule="auto"/>
        <w:jc w:val="center"/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</w:pPr>
      <w:r w:rsidRPr="001946BA"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  <w:t>пришкольного оздоровительного лагеря «</w:t>
      </w:r>
      <w:r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  <w:t>Волшебная страна</w:t>
      </w:r>
      <w:r w:rsidRPr="001946BA"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  <w:t>»</w:t>
      </w:r>
    </w:p>
    <w:p w:rsidR="001946BA" w:rsidRPr="001946BA" w:rsidRDefault="001946BA" w:rsidP="001946BA">
      <w:pPr>
        <w:suppressAutoHyphens/>
        <w:spacing w:after="0" w:line="240" w:lineRule="auto"/>
        <w:jc w:val="center"/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</w:pPr>
      <w:r w:rsidRPr="001946BA"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  <w:t>при муниципальном общеобразовательном бюджетном учреждении «Средняя общеобразовательная школа № 5» Арсеньевского городского округа</w:t>
      </w:r>
    </w:p>
    <w:p w:rsidR="001946BA" w:rsidRPr="001946BA" w:rsidRDefault="001946BA" w:rsidP="001946BA">
      <w:pPr>
        <w:suppressAutoHyphens/>
        <w:spacing w:after="0" w:line="240" w:lineRule="auto"/>
        <w:jc w:val="center"/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</w:pPr>
      <w:r w:rsidRPr="001946BA"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  <w:t xml:space="preserve">с </w:t>
      </w:r>
      <w:r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  <w:t>0</w:t>
      </w:r>
      <w:r w:rsidR="005A6179"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  <w:t>1</w:t>
      </w:r>
      <w:r w:rsidRPr="001946BA"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  <w:t xml:space="preserve"> по 2</w:t>
      </w:r>
      <w:r w:rsidR="005A6179"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  <w:t>1</w:t>
      </w:r>
      <w:r w:rsidR="00243075"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  <w:t>июня</w:t>
      </w:r>
      <w:r w:rsidRPr="001946BA"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  <w:t xml:space="preserve"> 202</w:t>
      </w:r>
      <w:r w:rsidR="005A6179"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  <w:t>6</w:t>
      </w:r>
      <w:r w:rsidRPr="001946BA"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  <w:t xml:space="preserve"> года</w:t>
      </w:r>
    </w:p>
    <w:p w:rsidR="001946BA" w:rsidRDefault="00CA1A29" w:rsidP="00CA1A29">
      <w:pPr>
        <w:widowControl w:val="0"/>
        <w:tabs>
          <w:tab w:val="left" w:pos="2566"/>
        </w:tabs>
        <w:autoSpaceDE w:val="0"/>
        <w:autoSpaceDN w:val="0"/>
        <w:spacing w:after="0" w:line="240" w:lineRule="auto"/>
        <w:ind w:right="911"/>
        <w:contextualSpacing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ab/>
      </w:r>
    </w:p>
    <w:p w:rsidR="00132058" w:rsidRPr="00F014DF" w:rsidRDefault="00132058" w:rsidP="00F014DF">
      <w:pPr>
        <w:widowControl w:val="0"/>
        <w:autoSpaceDE w:val="0"/>
        <w:autoSpaceDN w:val="0"/>
        <w:spacing w:after="0" w:line="240" w:lineRule="auto"/>
        <w:ind w:right="911"/>
        <w:contextualSpacing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aa"/>
        <w:tblW w:w="1046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389"/>
        <w:gridCol w:w="5072"/>
      </w:tblGrid>
      <w:tr w:rsidR="00206D04" w:rsidRPr="000B4601" w:rsidTr="00CF721C">
        <w:tc>
          <w:tcPr>
            <w:tcW w:w="5389" w:type="dxa"/>
          </w:tcPr>
          <w:p w:rsidR="00206D04" w:rsidRPr="000B4601" w:rsidRDefault="00206D04" w:rsidP="006305E3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B460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  <w:proofErr w:type="spellEnd"/>
            <w:r w:rsidR="00254BE0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B460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5072" w:type="dxa"/>
          </w:tcPr>
          <w:p w:rsidR="00206D04" w:rsidRPr="000B4601" w:rsidRDefault="000B4601" w:rsidP="006305E3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460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Блоки/Модули</w:t>
            </w:r>
          </w:p>
        </w:tc>
      </w:tr>
      <w:tr w:rsidR="00206D04" w:rsidRPr="000B4601" w:rsidTr="00F1536E">
        <w:tc>
          <w:tcPr>
            <w:tcW w:w="10461" w:type="dxa"/>
            <w:gridSpan w:val="2"/>
          </w:tcPr>
          <w:p w:rsidR="00206D04" w:rsidRPr="000B4601" w:rsidRDefault="00206D04" w:rsidP="005A6179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</w:rPr>
              <w:t>ден</w:t>
            </w:r>
            <w:proofErr w:type="spellEnd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ь 0</w:t>
            </w:r>
            <w:r w:rsidR="005A6179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1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.06.2</w:t>
            </w:r>
            <w:r w:rsidR="005A6179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520287" w:rsidRPr="000B4601" w:rsidTr="00F1536E">
        <w:trPr>
          <w:cantSplit/>
          <w:trHeight w:val="563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87" w:rsidRPr="000B4601" w:rsidRDefault="00520287" w:rsidP="00520287">
            <w:pPr>
              <w:ind w:right="911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Организационный период смены. Формирование Отрядов.</w:t>
            </w:r>
          </w:p>
        </w:tc>
      </w:tr>
      <w:tr w:rsidR="009A0498" w:rsidRPr="000B4601" w:rsidTr="00CF721C">
        <w:trPr>
          <w:cantSplit/>
          <w:trHeight w:val="306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0B4601" w:rsidRDefault="00E04A00" w:rsidP="00E04A00">
            <w:pPr>
              <w:widowControl/>
              <w:autoSpaceDE/>
              <w:autoSpaceDN/>
              <w:spacing w:after="160" w:line="259" w:lineRule="auto"/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Общий сбор участников «Здравствуй, лагерь».</w:t>
            </w:r>
            <w:r w:rsidR="00520287"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Поднятие флага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5A6179" w:rsidRDefault="000B4601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A6179">
              <w:rPr>
                <w:rFonts w:ascii="Times New Roman" w:hAnsi="Times New Roman"/>
                <w:sz w:val="24"/>
                <w:szCs w:val="24"/>
                <w:lang w:val="ru-RU"/>
              </w:rPr>
              <w:t>«Россия»</w:t>
            </w:r>
          </w:p>
        </w:tc>
      </w:tr>
      <w:tr w:rsidR="009A0498" w:rsidRPr="000B4601" w:rsidTr="00CF721C">
        <w:trPr>
          <w:cantSplit/>
          <w:trHeight w:val="306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0B4601" w:rsidRDefault="00E04A0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Инструктаж по технике безопасности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0B4601" w:rsidRDefault="000B4601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«Человек»</w:t>
            </w:r>
          </w:p>
        </w:tc>
      </w:tr>
      <w:tr w:rsidR="009A0498" w:rsidRPr="000B4601" w:rsidTr="00CF721C">
        <w:trPr>
          <w:cantSplit/>
          <w:trHeight w:val="306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0B4601" w:rsidRDefault="00E04A0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Квест</w:t>
            </w:r>
            <w:proofErr w:type="spellEnd"/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– игра «Летнее открытие»</w:t>
            </w:r>
            <w:r w:rsidR="00260C39"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 посвященная Дню защиты детей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0B4601" w:rsidRDefault="00260C39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«Культура России», </w:t>
            </w:r>
            <w:r w:rsidR="00520287"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«Спортивно – оздоровительная работа»</w:t>
            </w:r>
          </w:p>
        </w:tc>
      </w:tr>
      <w:tr w:rsidR="00455E0E" w:rsidRPr="000B4601" w:rsidTr="00455E0E">
        <w:trPr>
          <w:cantSplit/>
          <w:trHeight w:val="705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0E" w:rsidRPr="00455E0E" w:rsidRDefault="00455E0E" w:rsidP="00455E0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E0E">
              <w:rPr>
                <w:rFonts w:ascii="Times New Roman" w:hAnsi="Times New Roman"/>
                <w:sz w:val="24"/>
                <w:szCs w:val="24"/>
                <w:lang w:val="ru-RU"/>
              </w:rPr>
              <w:t>Конкурс рисунков на асфальте « Как прекрасен этот МИР!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0E" w:rsidRPr="00455E0E" w:rsidRDefault="00455E0E" w:rsidP="00455E0E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«Мир»</w:t>
            </w:r>
          </w:p>
        </w:tc>
      </w:tr>
      <w:tr w:rsidR="009A0498" w:rsidRPr="000B4601" w:rsidTr="00CF721C">
        <w:trPr>
          <w:cantSplit/>
          <w:trHeight w:val="306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0B4601" w:rsidRDefault="00F1536E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 дежурства в лагере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0B4601" w:rsidRDefault="00F1536E" w:rsidP="006E2B0E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«Детское </w:t>
            </w:r>
            <w:r w:rsidR="006E2B0E"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амоуправление»</w:t>
            </w:r>
          </w:p>
        </w:tc>
      </w:tr>
      <w:tr w:rsidR="006E2B0E" w:rsidRPr="000B4601" w:rsidTr="00CF721C">
        <w:trPr>
          <w:cantSplit/>
          <w:trHeight w:val="306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0E" w:rsidRPr="000B4601" w:rsidRDefault="006E2B0E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 работы кружка «Чудеса, да и только»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0E" w:rsidRPr="000B4601" w:rsidRDefault="006E2B0E" w:rsidP="006E2B0E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«Кружки и секции»</w:t>
            </w:r>
          </w:p>
        </w:tc>
      </w:tr>
      <w:tr w:rsidR="00206D04" w:rsidRPr="000B4601" w:rsidTr="00F1536E">
        <w:trPr>
          <w:cantSplit/>
          <w:trHeight w:val="344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04" w:rsidRPr="000B4601" w:rsidRDefault="00206D04" w:rsidP="0066256F">
            <w:pPr>
              <w:ind w:right="91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2</w:t>
            </w:r>
            <w:proofErr w:type="spellStart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</w:rPr>
              <w:t>ден</w:t>
            </w:r>
            <w:proofErr w:type="spellEnd"/>
            <w:r w:rsidR="0066256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ь 02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.06.2</w:t>
            </w:r>
            <w:r w:rsidR="0066256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520287" w:rsidRPr="000B4601" w:rsidTr="00F1536E">
        <w:trPr>
          <w:cantSplit/>
          <w:trHeight w:val="205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287" w:rsidRPr="000B4601" w:rsidRDefault="00520287" w:rsidP="00520287">
            <w:pPr>
              <w:ind w:right="91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Организационный период смены. Правила жизни в лагере.</w:t>
            </w:r>
          </w:p>
        </w:tc>
      </w:tr>
      <w:tr w:rsidR="009A0498" w:rsidRPr="000B4601" w:rsidTr="00CF721C">
        <w:trPr>
          <w:cantSplit/>
          <w:trHeight w:val="205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0B4601" w:rsidRDefault="008D1C0C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Разучивание лагерной песни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0B4601" w:rsidRDefault="00F63965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</w:t>
            </w:r>
          </w:p>
        </w:tc>
      </w:tr>
      <w:tr w:rsidR="009A0498" w:rsidRPr="000B4601" w:rsidTr="00CF721C">
        <w:trPr>
          <w:cantSplit/>
          <w:trHeight w:val="205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0B4601" w:rsidRDefault="00E765A5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Игровой час «Играю я – играют друзья».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0B4601" w:rsidRDefault="00183064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«Инклюзивное пространство»</w:t>
            </w:r>
          </w:p>
        </w:tc>
      </w:tr>
      <w:tr w:rsidR="009A0498" w:rsidRPr="000B4601" w:rsidTr="00CF721C">
        <w:trPr>
          <w:cantSplit/>
          <w:trHeight w:val="205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0B4601" w:rsidRDefault="00E765A5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Просмотр фильма в кинотеатре «Космос»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0B4601" w:rsidRDefault="00F1536E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</w:t>
            </w:r>
          </w:p>
        </w:tc>
      </w:tr>
      <w:tr w:rsidR="009A0498" w:rsidRPr="000B4601" w:rsidTr="00CF721C">
        <w:trPr>
          <w:cantSplit/>
          <w:trHeight w:val="205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0B4601" w:rsidRDefault="001946BA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Беседа с представителем КДН администрации АГО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0B4601" w:rsidRDefault="000B4601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«Человек»</w:t>
            </w:r>
          </w:p>
        </w:tc>
      </w:tr>
      <w:tr w:rsidR="00FE0619" w:rsidRPr="000B4601" w:rsidTr="00CF721C">
        <w:trPr>
          <w:cantSplit/>
          <w:trHeight w:val="205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19" w:rsidRPr="00FE0619" w:rsidRDefault="00FE0619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E0619">
              <w:rPr>
                <w:rFonts w:ascii="Times New Roman" w:hAnsi="Times New Roman"/>
                <w:sz w:val="24"/>
                <w:szCs w:val="24"/>
                <w:lang w:val="ru-RU"/>
              </w:rPr>
              <w:t>Выборы активов и командиров отрядов. Планирование и проведение акции "Мы вместе!"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19" w:rsidRPr="00FE0619" w:rsidRDefault="00FE0619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«Детское самоуправление»</w:t>
            </w:r>
          </w:p>
        </w:tc>
      </w:tr>
      <w:tr w:rsidR="008E62D7" w:rsidRPr="000B4601" w:rsidTr="00CF721C">
        <w:trPr>
          <w:cantSplit/>
          <w:trHeight w:val="205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D7" w:rsidRPr="000B4601" w:rsidRDefault="008E62D7" w:rsidP="00CF721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Спортивный час «В здоровом теле – здоровый дух»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D7" w:rsidRPr="000B4601" w:rsidRDefault="008E62D7" w:rsidP="00CF721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«Спортивно – оздоровительная работа»</w:t>
            </w:r>
          </w:p>
        </w:tc>
      </w:tr>
      <w:tr w:rsidR="00206D04" w:rsidRPr="000B4601" w:rsidTr="00F1536E">
        <w:trPr>
          <w:cantSplit/>
          <w:trHeight w:val="331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D04" w:rsidRPr="000B4601" w:rsidRDefault="00206D04" w:rsidP="0066256F">
            <w:pPr>
              <w:ind w:right="91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3</w:t>
            </w:r>
            <w:proofErr w:type="spellStart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</w:rPr>
              <w:t>ден</w:t>
            </w:r>
            <w:proofErr w:type="spellEnd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ь 0</w:t>
            </w:r>
            <w:r w:rsidR="0066256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3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.06.2</w:t>
            </w:r>
            <w:r w:rsidR="0066256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520287" w:rsidRPr="000B4601" w:rsidTr="00F1536E">
        <w:trPr>
          <w:cantSplit/>
          <w:trHeight w:val="287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20287" w:rsidRPr="000B4601" w:rsidRDefault="00520287" w:rsidP="00520287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Погружениевигровойсюжетсмены</w:t>
            </w:r>
          </w:p>
        </w:tc>
      </w:tr>
      <w:tr w:rsidR="009A0498" w:rsidRPr="000B4601" w:rsidTr="00CF721C">
        <w:trPr>
          <w:cantSplit/>
          <w:trHeight w:val="287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0B4601" w:rsidRDefault="00E765A5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Тематический час «Открывая страницы интересной книги»</w:t>
            </w:r>
          </w:p>
        </w:tc>
        <w:tc>
          <w:tcPr>
            <w:tcW w:w="5072" w:type="dxa"/>
          </w:tcPr>
          <w:p w:rsidR="009A0498" w:rsidRPr="000B4601" w:rsidRDefault="00F63965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</w:t>
            </w:r>
          </w:p>
        </w:tc>
      </w:tr>
      <w:tr w:rsidR="009A0498" w:rsidRPr="000B4601" w:rsidTr="00CF721C">
        <w:trPr>
          <w:cantSplit/>
          <w:trHeight w:val="287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0B4601" w:rsidRDefault="00FE0619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E061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Квест</w:t>
            </w:r>
            <w:proofErr w:type="spellEnd"/>
            <w:r w:rsidRPr="00FE061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– игра «Я и моя </w:t>
            </w:r>
            <w:proofErr w:type="spellStart"/>
            <w:r w:rsidRPr="00FE061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РоссиЯ</w:t>
            </w:r>
            <w:proofErr w:type="spellEnd"/>
            <w:r w:rsidRPr="00FE061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5072" w:type="dxa"/>
          </w:tcPr>
          <w:p w:rsidR="009A0498" w:rsidRPr="000B4601" w:rsidRDefault="00260C39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«Коллективная социально значимая деятельность в Движении Первых»</w:t>
            </w:r>
          </w:p>
        </w:tc>
      </w:tr>
      <w:tr w:rsidR="009A0498" w:rsidRPr="000B4601" w:rsidTr="00CF721C">
        <w:trPr>
          <w:cantSplit/>
          <w:trHeight w:val="287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0B4601" w:rsidRDefault="00E765A5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Экскурсия в модельную библиотеку</w:t>
            </w:r>
          </w:p>
        </w:tc>
        <w:tc>
          <w:tcPr>
            <w:tcW w:w="5072" w:type="dxa"/>
          </w:tcPr>
          <w:p w:rsidR="009A0498" w:rsidRPr="000B4601" w:rsidRDefault="006E2B0E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«Экскурсии и походы»</w:t>
            </w:r>
          </w:p>
        </w:tc>
      </w:tr>
      <w:tr w:rsidR="009A0498" w:rsidRPr="000B4601" w:rsidTr="00CF721C">
        <w:trPr>
          <w:cantSplit/>
          <w:trHeight w:val="287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0B4601" w:rsidRDefault="00FE0619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061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Тренинг «Один за всех и все за одного»</w:t>
            </w:r>
          </w:p>
        </w:tc>
        <w:tc>
          <w:tcPr>
            <w:tcW w:w="5072" w:type="dxa"/>
          </w:tcPr>
          <w:p w:rsidR="009A0498" w:rsidRPr="000B4601" w:rsidRDefault="00F1536E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Психолого</w:t>
            </w:r>
            <w:proofErr w:type="spellEnd"/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– педагогическое сопровождение»</w:t>
            </w:r>
            <w:r w:rsidR="00183064"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, </w:t>
            </w:r>
            <w:r w:rsidR="00183064"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«Инклюзивное пространство»</w:t>
            </w:r>
          </w:p>
        </w:tc>
      </w:tr>
      <w:tr w:rsidR="006E2B0E" w:rsidRPr="000B4601" w:rsidTr="00CF721C">
        <w:trPr>
          <w:cantSplit/>
          <w:trHeight w:val="287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0E" w:rsidRPr="000B4601" w:rsidRDefault="00516A61" w:rsidP="00CF721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16A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Творческая мастерская «Твори! Выдумывай! Пробуй!»</w:t>
            </w:r>
          </w:p>
        </w:tc>
        <w:tc>
          <w:tcPr>
            <w:tcW w:w="5072" w:type="dxa"/>
          </w:tcPr>
          <w:p w:rsidR="006E2B0E" w:rsidRPr="000B4601" w:rsidRDefault="00516A61" w:rsidP="00CF721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</w:t>
            </w:r>
          </w:p>
        </w:tc>
      </w:tr>
      <w:tr w:rsidR="00206D04" w:rsidRPr="000B4601" w:rsidTr="00F1536E">
        <w:trPr>
          <w:cantSplit/>
          <w:trHeight w:val="318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D04" w:rsidRPr="000B4601" w:rsidRDefault="00206D04" w:rsidP="0066256F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lastRenderedPageBreak/>
              <w:t>4</w:t>
            </w:r>
            <w:proofErr w:type="spellStart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</w:rPr>
              <w:t>ден</w:t>
            </w:r>
            <w:proofErr w:type="spellEnd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ь 0</w:t>
            </w:r>
            <w:r w:rsidR="0066256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4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.06.2</w:t>
            </w:r>
            <w:r w:rsidR="0066256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520287" w:rsidRPr="000B4601" w:rsidTr="00F1536E">
        <w:trPr>
          <w:cantSplit/>
          <w:trHeight w:val="299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20287" w:rsidRPr="000B4601" w:rsidRDefault="00520287" w:rsidP="00CE24D9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Тематическийдень«Национальныеигрыизабавы»</w:t>
            </w:r>
          </w:p>
        </w:tc>
      </w:tr>
      <w:tr w:rsidR="009A0498" w:rsidRPr="000B4601" w:rsidTr="00CF721C">
        <w:trPr>
          <w:cantSplit/>
          <w:trHeight w:val="299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0B4601" w:rsidRDefault="00FE0619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0619">
              <w:rPr>
                <w:rFonts w:ascii="Times New Roman" w:hAnsi="Times New Roman"/>
                <w:sz w:val="24"/>
                <w:szCs w:val="24"/>
                <w:lang w:val="ru-RU"/>
              </w:rPr>
              <w:t>Спортивный праздник «Игры народов России»</w:t>
            </w:r>
          </w:p>
        </w:tc>
        <w:tc>
          <w:tcPr>
            <w:tcW w:w="5072" w:type="dxa"/>
          </w:tcPr>
          <w:p w:rsidR="009A0498" w:rsidRPr="000B4601" w:rsidRDefault="00FE0619" w:rsidP="00CE24D9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«Спортивно – оздоровительная работа»</w:t>
            </w:r>
            <w:r w:rsidR="00F63965"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«Росси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</w:t>
            </w:r>
            <w:r w:rsidR="00F63965"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  <w:r w:rsidR="00260C39"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, </w:t>
            </w:r>
          </w:p>
        </w:tc>
      </w:tr>
      <w:tr w:rsidR="009A0498" w:rsidRPr="000B4601" w:rsidTr="00CF721C">
        <w:trPr>
          <w:cantSplit/>
          <w:trHeight w:val="299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0B4601" w:rsidRDefault="00E765A5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Время отрядного творчества «Мы – Орлята!»</w:t>
            </w:r>
          </w:p>
        </w:tc>
        <w:tc>
          <w:tcPr>
            <w:tcW w:w="5072" w:type="dxa"/>
          </w:tcPr>
          <w:p w:rsidR="009A0498" w:rsidRPr="000B4601" w:rsidRDefault="00260C39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«Коллективная социально значимая деятельность в Движении Первых»</w:t>
            </w:r>
          </w:p>
        </w:tc>
      </w:tr>
      <w:tr w:rsidR="009A0498" w:rsidRPr="000B4601" w:rsidTr="00CF721C">
        <w:trPr>
          <w:cantSplit/>
          <w:trHeight w:val="299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0B4601" w:rsidRDefault="00E765A5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Посещение планетария</w:t>
            </w:r>
          </w:p>
        </w:tc>
        <w:tc>
          <w:tcPr>
            <w:tcW w:w="5072" w:type="dxa"/>
          </w:tcPr>
          <w:p w:rsidR="009A0498" w:rsidRPr="000B4601" w:rsidRDefault="00183064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«Экскурсии и походы»</w:t>
            </w:r>
          </w:p>
        </w:tc>
      </w:tr>
      <w:tr w:rsidR="006E2B0E" w:rsidRPr="000B4601" w:rsidTr="00CF721C">
        <w:trPr>
          <w:cantSplit/>
          <w:trHeight w:val="299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0E" w:rsidRPr="000B4601" w:rsidRDefault="00516A61" w:rsidP="00516A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 работы кружка «Чудеса, да и только»</w:t>
            </w:r>
          </w:p>
        </w:tc>
        <w:tc>
          <w:tcPr>
            <w:tcW w:w="5072" w:type="dxa"/>
          </w:tcPr>
          <w:p w:rsidR="006E2B0E" w:rsidRPr="000B4601" w:rsidRDefault="00AB55A7" w:rsidP="00CF721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«Кружки и секции»</w:t>
            </w:r>
          </w:p>
        </w:tc>
      </w:tr>
      <w:tr w:rsidR="00206D04" w:rsidRPr="000B4601" w:rsidTr="00F1536E">
        <w:trPr>
          <w:cantSplit/>
          <w:trHeight w:val="303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D04" w:rsidRPr="000B4601" w:rsidRDefault="00206D04" w:rsidP="0066256F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5</w:t>
            </w:r>
            <w:proofErr w:type="spellStart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</w:rPr>
              <w:t>ден</w:t>
            </w:r>
            <w:proofErr w:type="spellEnd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ь 0</w:t>
            </w:r>
            <w:r w:rsidR="0066256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5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.06.2</w:t>
            </w:r>
            <w:r w:rsidR="0066256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520287" w:rsidRPr="000B4601" w:rsidTr="00F1536E">
        <w:trPr>
          <w:cantSplit/>
          <w:trHeight w:val="298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20287" w:rsidRPr="000B4601" w:rsidRDefault="00520287" w:rsidP="00520287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Тематическийдень«Устноенародноетворчество»</w:t>
            </w:r>
          </w:p>
        </w:tc>
      </w:tr>
      <w:tr w:rsidR="009A0498" w:rsidRPr="000B4601" w:rsidTr="00CF721C">
        <w:trPr>
          <w:cantSplit/>
          <w:trHeight w:val="298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0B4601" w:rsidRDefault="00E765A5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 знатоков «Ларец народной мудрости»</w:t>
            </w:r>
          </w:p>
        </w:tc>
        <w:tc>
          <w:tcPr>
            <w:tcW w:w="5072" w:type="dxa"/>
          </w:tcPr>
          <w:p w:rsidR="009A0498" w:rsidRPr="00FE0619" w:rsidRDefault="00DD6766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FE0619">
              <w:rPr>
                <w:rFonts w:ascii="Times New Roman" w:hAnsi="Times New Roman"/>
                <w:sz w:val="24"/>
                <w:szCs w:val="24"/>
                <w:lang w:val="ru-RU"/>
              </w:rPr>
              <w:t>«Россия»</w:t>
            </w:r>
            <w:r w:rsidRPr="00FE061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, </w:t>
            </w:r>
            <w:r w:rsidR="00F63965" w:rsidRPr="00FE061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</w:t>
            </w:r>
          </w:p>
        </w:tc>
      </w:tr>
      <w:tr w:rsidR="009A0498" w:rsidRPr="000B4601" w:rsidTr="00CF721C">
        <w:trPr>
          <w:cantSplit/>
          <w:trHeight w:val="298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0B4601" w:rsidRDefault="00E765A5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Викторина, посвященная творчеству А.С.Пушкина</w:t>
            </w:r>
          </w:p>
        </w:tc>
        <w:tc>
          <w:tcPr>
            <w:tcW w:w="5072" w:type="dxa"/>
          </w:tcPr>
          <w:p w:rsidR="009A0498" w:rsidRPr="00FE0619" w:rsidRDefault="00DD6766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FE0619">
              <w:rPr>
                <w:rFonts w:ascii="Times New Roman" w:hAnsi="Times New Roman"/>
                <w:sz w:val="24"/>
                <w:szCs w:val="24"/>
                <w:lang w:val="ru-RU"/>
              </w:rPr>
              <w:t>«Россия»</w:t>
            </w:r>
            <w:r w:rsidRPr="00FE061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, </w:t>
            </w:r>
            <w:r w:rsidR="00F63965" w:rsidRPr="00FE061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</w:t>
            </w:r>
          </w:p>
        </w:tc>
      </w:tr>
      <w:tr w:rsidR="009A0498" w:rsidRPr="000B4601" w:rsidTr="00516A61">
        <w:trPr>
          <w:cantSplit/>
          <w:trHeight w:val="575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516A61" w:rsidRDefault="00516A61" w:rsidP="00516A61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16A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Посещение музея народного костюма в </w:t>
            </w:r>
            <w:proofErr w:type="spellStart"/>
            <w:r w:rsidRPr="00516A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Арсеньевской</w:t>
            </w:r>
            <w:proofErr w:type="spellEnd"/>
            <w:r w:rsidRPr="00516A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епархии</w:t>
            </w:r>
          </w:p>
        </w:tc>
        <w:tc>
          <w:tcPr>
            <w:tcW w:w="5072" w:type="dxa"/>
          </w:tcPr>
          <w:p w:rsidR="009A0498" w:rsidRPr="00FE0619" w:rsidRDefault="00F63965" w:rsidP="00516A61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FE061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</w:t>
            </w:r>
            <w:r w:rsidR="00516A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, </w:t>
            </w:r>
            <w:r w:rsidR="00516A61"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«Экскурсии и походы»</w:t>
            </w:r>
          </w:p>
        </w:tc>
      </w:tr>
      <w:tr w:rsidR="006E2B0E" w:rsidRPr="000B4601" w:rsidTr="00CF721C">
        <w:trPr>
          <w:cantSplit/>
          <w:trHeight w:val="298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0E" w:rsidRPr="000B4601" w:rsidRDefault="00516A61" w:rsidP="00CF721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Спортивный час «В здоровом теле – здоровый дух»</w:t>
            </w:r>
          </w:p>
        </w:tc>
        <w:tc>
          <w:tcPr>
            <w:tcW w:w="5072" w:type="dxa"/>
          </w:tcPr>
          <w:p w:rsidR="006E2B0E" w:rsidRPr="00FE0619" w:rsidRDefault="00AB55A7" w:rsidP="00CF721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«Спортивно – оздоровительная работа»</w:t>
            </w:r>
          </w:p>
        </w:tc>
      </w:tr>
      <w:tr w:rsidR="00206D04" w:rsidRPr="000B4601" w:rsidTr="00F1536E">
        <w:trPr>
          <w:cantSplit/>
          <w:trHeight w:val="414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D04" w:rsidRPr="000B4601" w:rsidRDefault="0066256F" w:rsidP="0066256F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  <w:proofErr w:type="spellStart"/>
            <w:r w:rsidR="00206D04" w:rsidRPr="000B4601">
              <w:rPr>
                <w:rFonts w:ascii="Times New Roman" w:eastAsia="Times New Roman" w:hAnsi="Times New Roman"/>
                <w:b/>
                <w:sz w:val="24"/>
                <w:szCs w:val="24"/>
              </w:rPr>
              <w:t>ден</w:t>
            </w:r>
            <w:proofErr w:type="spellEnd"/>
            <w:r w:rsidR="00206D04"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ь 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8</w:t>
            </w:r>
            <w:r w:rsidR="00206D04"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.06.2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520287" w:rsidRPr="000B4601" w:rsidTr="00F1536E">
        <w:trPr>
          <w:cantSplit/>
          <w:trHeight w:val="311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287" w:rsidRPr="000B4601" w:rsidRDefault="00520287" w:rsidP="00520287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Тематическийден</w:t>
            </w:r>
            <w:proofErr w:type="gramStart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ь«</w:t>
            </w:r>
            <w:proofErr w:type="gramEnd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ЯимоидрузьЯ</w:t>
            </w:r>
            <w:proofErr w:type="spellEnd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»</w:t>
            </w:r>
          </w:p>
        </w:tc>
      </w:tr>
      <w:tr w:rsidR="009A0498" w:rsidRPr="000B4601" w:rsidTr="00CF721C">
        <w:trPr>
          <w:cantSplit/>
          <w:trHeight w:val="311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0B4601" w:rsidRDefault="00E765A5" w:rsidP="00DD676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Большая командная игра «</w:t>
            </w:r>
            <w:proofErr w:type="spellStart"/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Физкуль</w:t>
            </w:r>
            <w:proofErr w:type="gramStart"/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</w:t>
            </w:r>
            <w:proofErr w:type="spellEnd"/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proofErr w:type="gramEnd"/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УРА! »</w:t>
            </w:r>
          </w:p>
        </w:tc>
        <w:tc>
          <w:tcPr>
            <w:tcW w:w="5072" w:type="dxa"/>
          </w:tcPr>
          <w:p w:rsidR="009A0498" w:rsidRPr="000B4601" w:rsidRDefault="00520287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«Спортивно – оздоровительная работа»</w:t>
            </w:r>
            <w:r w:rsidR="00260C39"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, </w:t>
            </w:r>
            <w:r w:rsidR="00260C39"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«Коллективная социально значимая деятельность в Движении Первых»</w:t>
            </w:r>
          </w:p>
        </w:tc>
      </w:tr>
      <w:tr w:rsidR="009A0498" w:rsidRPr="000B4601" w:rsidTr="00CF721C">
        <w:trPr>
          <w:cantSplit/>
          <w:trHeight w:val="311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0B4601" w:rsidRDefault="00516A61" w:rsidP="00DD676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16A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Мастер – класс « Игрушки народов мира». Организация выставки поделок</w:t>
            </w:r>
          </w:p>
        </w:tc>
        <w:tc>
          <w:tcPr>
            <w:tcW w:w="5072" w:type="dxa"/>
          </w:tcPr>
          <w:p w:rsidR="009A0498" w:rsidRPr="000B4601" w:rsidRDefault="00F63965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</w:t>
            </w:r>
            <w:r w:rsidR="00516A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 «Мир»</w:t>
            </w:r>
          </w:p>
        </w:tc>
      </w:tr>
      <w:tr w:rsidR="009A0498" w:rsidRPr="000B4601" w:rsidTr="00CF721C">
        <w:trPr>
          <w:cantSplit/>
          <w:trHeight w:val="311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D10891" w:rsidRDefault="00E765A5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1089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Просмотр 3</w:t>
            </w:r>
            <w:r w:rsidRPr="00D10891">
              <w:rPr>
                <w:rFonts w:ascii="Times New Roman" w:eastAsia="Times New Roman" w:hAnsi="Times New Roman"/>
                <w:sz w:val="24"/>
                <w:szCs w:val="24"/>
              </w:rPr>
              <w:t xml:space="preserve">D </w:t>
            </w:r>
            <w:r w:rsidRPr="00D1089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фильма</w:t>
            </w:r>
          </w:p>
        </w:tc>
        <w:tc>
          <w:tcPr>
            <w:tcW w:w="5072" w:type="dxa"/>
          </w:tcPr>
          <w:p w:rsidR="009A0498" w:rsidRPr="00D10891" w:rsidRDefault="00183064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D1089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Экскурсии и походы</w:t>
            </w:r>
          </w:p>
        </w:tc>
      </w:tr>
      <w:tr w:rsidR="009A0498" w:rsidRPr="000B4601" w:rsidTr="00CF721C">
        <w:trPr>
          <w:cantSplit/>
          <w:trHeight w:val="311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0B4601" w:rsidRDefault="00F1536E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Тренинг «Как разрешать конфликты»</w:t>
            </w:r>
          </w:p>
        </w:tc>
        <w:tc>
          <w:tcPr>
            <w:tcW w:w="5072" w:type="dxa"/>
          </w:tcPr>
          <w:p w:rsidR="009A0498" w:rsidRPr="000B4601" w:rsidRDefault="001E0E26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Психолого</w:t>
            </w:r>
            <w:proofErr w:type="spellEnd"/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– педагогическое сопровождение»</w:t>
            </w:r>
          </w:p>
        </w:tc>
      </w:tr>
      <w:tr w:rsidR="006E2B0E" w:rsidRPr="000B4601" w:rsidTr="00CF721C">
        <w:trPr>
          <w:cantSplit/>
          <w:trHeight w:val="311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0E" w:rsidRPr="000B4601" w:rsidRDefault="00516A61" w:rsidP="00CF721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16A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Творческая мастерская «Твори! Выдумывай! Пробуй!»</w:t>
            </w:r>
          </w:p>
        </w:tc>
        <w:tc>
          <w:tcPr>
            <w:tcW w:w="5072" w:type="dxa"/>
          </w:tcPr>
          <w:p w:rsidR="006E2B0E" w:rsidRPr="000B4601" w:rsidRDefault="00AB55A7" w:rsidP="00CF721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«Кружки и секции»</w:t>
            </w:r>
          </w:p>
        </w:tc>
      </w:tr>
      <w:tr w:rsidR="00206D04" w:rsidRPr="000B4601" w:rsidTr="00F1536E">
        <w:trPr>
          <w:cantSplit/>
          <w:trHeight w:val="314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D04" w:rsidRPr="000B4601" w:rsidRDefault="0066256F" w:rsidP="0066256F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7</w:t>
            </w:r>
            <w:proofErr w:type="spellStart"/>
            <w:r w:rsidR="00206D04" w:rsidRPr="000B4601">
              <w:rPr>
                <w:rFonts w:ascii="Times New Roman" w:eastAsia="Times New Roman" w:hAnsi="Times New Roman"/>
                <w:b/>
                <w:sz w:val="24"/>
                <w:szCs w:val="24"/>
              </w:rPr>
              <w:t>ден</w:t>
            </w:r>
            <w:proofErr w:type="spellEnd"/>
            <w:r w:rsidR="00206D04"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ь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09</w:t>
            </w:r>
            <w:r w:rsidR="00206D04"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.06.2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520287" w:rsidRPr="000B4601" w:rsidTr="00F1536E">
        <w:trPr>
          <w:cantSplit/>
          <w:trHeight w:val="272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20287" w:rsidRPr="000B4601" w:rsidRDefault="00520287" w:rsidP="00520287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день «Прикладное творчество и народные ремёсла»</w:t>
            </w:r>
          </w:p>
        </w:tc>
      </w:tr>
      <w:tr w:rsidR="00F14ADD" w:rsidRPr="000B4601" w:rsidTr="00CF721C">
        <w:trPr>
          <w:cantSplit/>
          <w:trHeight w:val="272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DD" w:rsidRPr="000B4601" w:rsidRDefault="00F14ADD" w:rsidP="00F14ADD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Мастер – класс Академии русского творчества «Славянка»</w:t>
            </w:r>
          </w:p>
        </w:tc>
        <w:tc>
          <w:tcPr>
            <w:tcW w:w="5072" w:type="dxa"/>
          </w:tcPr>
          <w:p w:rsidR="00F14ADD" w:rsidRPr="000B4601" w:rsidRDefault="00F63965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</w:t>
            </w:r>
          </w:p>
        </w:tc>
      </w:tr>
      <w:tr w:rsidR="00F14ADD" w:rsidRPr="000B4601" w:rsidTr="00CF721C">
        <w:trPr>
          <w:cantSplit/>
          <w:trHeight w:val="272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DD" w:rsidRPr="000B4601" w:rsidRDefault="001946BA" w:rsidP="009A0498">
            <w:pPr>
              <w:ind w:right="911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Беседа «У светофора каникул нет». Викторина «Школа светофорных наук»</w:t>
            </w:r>
          </w:p>
        </w:tc>
        <w:tc>
          <w:tcPr>
            <w:tcW w:w="5072" w:type="dxa"/>
          </w:tcPr>
          <w:p w:rsidR="00F14ADD" w:rsidRPr="000B4601" w:rsidRDefault="000B4601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«Человек»</w:t>
            </w:r>
          </w:p>
        </w:tc>
      </w:tr>
      <w:tr w:rsidR="006E2B0E" w:rsidRPr="000B4601" w:rsidTr="00CF721C">
        <w:trPr>
          <w:cantSplit/>
          <w:trHeight w:val="272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0E" w:rsidRPr="000B4601" w:rsidRDefault="006E2B0E" w:rsidP="00CF721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 работы кружка «Чудеса, да и только»</w:t>
            </w:r>
          </w:p>
        </w:tc>
        <w:tc>
          <w:tcPr>
            <w:tcW w:w="5072" w:type="dxa"/>
          </w:tcPr>
          <w:p w:rsidR="006E2B0E" w:rsidRPr="000B4601" w:rsidRDefault="006E2B0E" w:rsidP="00CF721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«Кружки и секции»</w:t>
            </w:r>
          </w:p>
        </w:tc>
      </w:tr>
      <w:tr w:rsidR="00206D04" w:rsidRPr="000B4601" w:rsidTr="00F1536E">
        <w:trPr>
          <w:cantSplit/>
          <w:trHeight w:val="343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D04" w:rsidRPr="000B4601" w:rsidRDefault="00206D04" w:rsidP="0066256F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8</w:t>
            </w:r>
            <w:proofErr w:type="spellStart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</w:rPr>
              <w:t>ден</w:t>
            </w:r>
            <w:proofErr w:type="spellEnd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ь 1</w:t>
            </w:r>
            <w:r w:rsidR="0066256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0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.06.2</w:t>
            </w:r>
            <w:r w:rsidR="0066256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520287" w:rsidRPr="000B4601" w:rsidTr="00F1536E">
        <w:trPr>
          <w:cantSplit/>
          <w:trHeight w:val="272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20287" w:rsidRPr="000B4601" w:rsidRDefault="00520287" w:rsidP="00A00A6B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день «</w:t>
            </w:r>
            <w:r w:rsidR="00A00A6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День добра и милосердия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»</w:t>
            </w:r>
          </w:p>
        </w:tc>
      </w:tr>
      <w:tr w:rsidR="00394A4C" w:rsidRPr="000B4601" w:rsidTr="00CF721C">
        <w:trPr>
          <w:cantSplit/>
          <w:trHeight w:val="272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4A4C" w:rsidRPr="00A00A6B" w:rsidRDefault="00A00A6B" w:rsidP="00CE24D9">
            <w:pPr>
              <w:shd w:val="clear" w:color="auto" w:fill="FFFFFF"/>
              <w:rPr>
                <w:rFonts w:ascii="Times New Roman" w:eastAsia="Times New Roman" w:hAnsi="Times New Roman"/>
                <w:color w:val="0A0A0A"/>
                <w:sz w:val="24"/>
                <w:szCs w:val="24"/>
                <w:lang w:val="ru-RU" w:eastAsia="ru-RU"/>
              </w:rPr>
            </w:pPr>
            <w:r w:rsidRPr="00A00A6B">
              <w:rPr>
                <w:rFonts w:ascii="Times New Roman" w:eastAsia="Times New Roman" w:hAnsi="Times New Roman"/>
                <w:bCs/>
                <w:color w:val="0A0A0A"/>
                <w:sz w:val="24"/>
                <w:szCs w:val="24"/>
                <w:lang w:val="ru-RU" w:eastAsia="ru-RU"/>
              </w:rPr>
              <w:t>«Мир добра: от сердца к сердцу»</w:t>
            </w:r>
            <w:r w:rsidRPr="00A00A6B">
              <w:rPr>
                <w:rFonts w:ascii="Times New Roman" w:eastAsia="Times New Roman" w:hAnsi="Times New Roman"/>
                <w:color w:val="0A0A0A"/>
                <w:sz w:val="24"/>
                <w:szCs w:val="24"/>
                <w:lang w:eastAsia="ru-RU"/>
              </w:rPr>
              <w:t> </w:t>
            </w:r>
            <w:r w:rsidRPr="00A00A6B">
              <w:rPr>
                <w:rFonts w:ascii="Times New Roman" w:eastAsia="Times New Roman" w:hAnsi="Times New Roman"/>
                <w:color w:val="0A0A0A"/>
                <w:sz w:val="24"/>
                <w:szCs w:val="24"/>
                <w:lang w:val="ru-RU" w:eastAsia="ru-RU"/>
              </w:rPr>
              <w:t>— проект, направленный на развитие милосердия, понимания, честности и неприятия зла.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4A4C" w:rsidRPr="000B4601" w:rsidRDefault="00A00A6B" w:rsidP="00520287">
            <w:pPr>
              <w:tabs>
                <w:tab w:val="left" w:pos="14570"/>
              </w:tabs>
              <w:ind w:right="107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A00A6B">
              <w:rPr>
                <w:rFonts w:ascii="Times New Roman" w:hAnsi="Times New Roman"/>
                <w:sz w:val="24"/>
                <w:szCs w:val="24"/>
                <w:lang w:val="ru-RU"/>
              </w:rPr>
              <w:t>Модуль «Проектная деятельность»</w:t>
            </w:r>
          </w:p>
        </w:tc>
      </w:tr>
      <w:tr w:rsidR="009A0498" w:rsidRPr="000B4601" w:rsidTr="00CF721C">
        <w:trPr>
          <w:cantSplit/>
          <w:trHeight w:val="272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A00A6B" w:rsidRDefault="00A00A6B" w:rsidP="00A00A6B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00A6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Просмотр и обсуждение фильма «Чудо»</w:t>
            </w:r>
          </w:p>
        </w:tc>
        <w:tc>
          <w:tcPr>
            <w:tcW w:w="5072" w:type="dxa"/>
          </w:tcPr>
          <w:p w:rsidR="009A0498" w:rsidRPr="000B4601" w:rsidRDefault="00A00A6B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России», «Инклюзивное пространство»</w:t>
            </w:r>
          </w:p>
        </w:tc>
      </w:tr>
      <w:tr w:rsidR="009A0498" w:rsidRPr="000B4601" w:rsidTr="00CF721C">
        <w:trPr>
          <w:cantSplit/>
          <w:trHeight w:val="272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0B4601" w:rsidRDefault="00A00A6B" w:rsidP="009A0498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00A6B">
              <w:rPr>
                <w:rFonts w:ascii="Times New Roman" w:hAnsi="Times New Roman"/>
                <w:sz w:val="24"/>
                <w:szCs w:val="24"/>
                <w:lang w:val="ru-RU"/>
              </w:rPr>
              <w:t>Игровая программа «Спеши делать добро»</w:t>
            </w:r>
          </w:p>
        </w:tc>
        <w:tc>
          <w:tcPr>
            <w:tcW w:w="5072" w:type="dxa"/>
          </w:tcPr>
          <w:p w:rsidR="009A0498" w:rsidRPr="000B4601" w:rsidRDefault="00DB0606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России», «Инклюзивное пространство»</w:t>
            </w:r>
          </w:p>
        </w:tc>
      </w:tr>
      <w:tr w:rsidR="006E2B0E" w:rsidRPr="000B4601" w:rsidTr="00CF721C">
        <w:trPr>
          <w:cantSplit/>
          <w:trHeight w:val="272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0E" w:rsidRPr="000B4601" w:rsidRDefault="006E2B0E" w:rsidP="00CF721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Спортивный час «В здоровом теле – здоровый дух»</w:t>
            </w:r>
          </w:p>
        </w:tc>
        <w:tc>
          <w:tcPr>
            <w:tcW w:w="5072" w:type="dxa"/>
          </w:tcPr>
          <w:p w:rsidR="006E2B0E" w:rsidRPr="000B4601" w:rsidRDefault="006E2B0E" w:rsidP="00CF721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«Спортивно – оздоровительная работа»</w:t>
            </w:r>
          </w:p>
        </w:tc>
      </w:tr>
      <w:tr w:rsidR="00206D04" w:rsidRPr="000B4601" w:rsidTr="00F1536E">
        <w:trPr>
          <w:cantSplit/>
          <w:trHeight w:val="327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D04" w:rsidRPr="000B4601" w:rsidRDefault="00206D04" w:rsidP="0066256F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9</w:t>
            </w:r>
            <w:proofErr w:type="spellStart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</w:rPr>
              <w:t>ден</w:t>
            </w:r>
            <w:proofErr w:type="spellEnd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ь 1</w:t>
            </w:r>
            <w:r w:rsidR="0066256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1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.06.2</w:t>
            </w:r>
            <w:r w:rsidR="0066256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520287" w:rsidRPr="000B4601" w:rsidTr="00F1536E">
        <w:trPr>
          <w:cantSplit/>
          <w:trHeight w:val="354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20287" w:rsidRPr="000B4601" w:rsidRDefault="00520287" w:rsidP="00520287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Тематическийдень«Великиеизобретенияиоткрытия»</w:t>
            </w:r>
          </w:p>
        </w:tc>
      </w:tr>
      <w:tr w:rsidR="009A0498" w:rsidRPr="000B4601" w:rsidTr="00CF721C">
        <w:trPr>
          <w:cantSplit/>
          <w:trHeight w:val="354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98" w:rsidRPr="000B4601" w:rsidRDefault="00A00A6B" w:rsidP="00A63070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00A6B">
              <w:rPr>
                <w:rFonts w:ascii="Times New Roman" w:hAnsi="Times New Roman"/>
                <w:sz w:val="24"/>
                <w:szCs w:val="24"/>
                <w:lang w:val="ru-RU"/>
              </w:rPr>
              <w:t>Интерактивная игра «Моя великая Россия»</w:t>
            </w:r>
          </w:p>
        </w:tc>
        <w:tc>
          <w:tcPr>
            <w:tcW w:w="5072" w:type="dxa"/>
          </w:tcPr>
          <w:p w:rsidR="009A0498" w:rsidRPr="000B4601" w:rsidRDefault="00D10891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«Россия»</w:t>
            </w:r>
          </w:p>
        </w:tc>
      </w:tr>
      <w:tr w:rsidR="00A63070" w:rsidRPr="000B4601" w:rsidTr="00CF721C">
        <w:trPr>
          <w:cantSplit/>
          <w:trHeight w:val="354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70" w:rsidRPr="000B4601" w:rsidRDefault="00A63070" w:rsidP="001946BA">
            <w:pPr>
              <w:ind w:left="100" w:right="123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Конкурснаяпрограмма</w:t>
            </w:r>
          </w:p>
          <w:p w:rsidR="00A63070" w:rsidRPr="000B4601" w:rsidRDefault="00A63070" w:rsidP="00DD6766">
            <w:pPr>
              <w:ind w:left="100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«Эврика!»</w:t>
            </w:r>
          </w:p>
        </w:tc>
        <w:tc>
          <w:tcPr>
            <w:tcW w:w="5072" w:type="dxa"/>
          </w:tcPr>
          <w:p w:rsidR="00A63070" w:rsidRPr="000B4601" w:rsidRDefault="00520287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«Коллективная социально значимая деятельность в Движении Первых»</w:t>
            </w:r>
          </w:p>
        </w:tc>
      </w:tr>
      <w:tr w:rsidR="00A63070" w:rsidRPr="000B4601" w:rsidTr="00CF721C">
        <w:trPr>
          <w:cantSplit/>
          <w:trHeight w:val="354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70" w:rsidRPr="000B4601" w:rsidRDefault="00AD7F13" w:rsidP="00A63070">
            <w:pPr>
              <w:ind w:left="10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Посещение музея им. В.К.Арсеньева</w:t>
            </w:r>
          </w:p>
        </w:tc>
        <w:tc>
          <w:tcPr>
            <w:tcW w:w="5072" w:type="dxa"/>
          </w:tcPr>
          <w:p w:rsidR="00A63070" w:rsidRPr="000B4601" w:rsidRDefault="00520287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</w:t>
            </w:r>
            <w:r w:rsidR="001E0E26"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 «Экскурсии и походы»</w:t>
            </w:r>
          </w:p>
        </w:tc>
      </w:tr>
      <w:tr w:rsidR="00A63070" w:rsidRPr="000B4601" w:rsidTr="00CF721C">
        <w:trPr>
          <w:cantSplit/>
          <w:trHeight w:val="354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70" w:rsidRPr="000B4601" w:rsidRDefault="001946BA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Беседа «Закон и порядок» (о правонарушениях и ответственности за преступления несовершеннолетних)</w:t>
            </w:r>
          </w:p>
        </w:tc>
        <w:tc>
          <w:tcPr>
            <w:tcW w:w="5072" w:type="dxa"/>
          </w:tcPr>
          <w:p w:rsidR="00A63070" w:rsidRPr="000B4601" w:rsidRDefault="000B4601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«Человек»</w:t>
            </w:r>
          </w:p>
        </w:tc>
      </w:tr>
      <w:tr w:rsidR="006E2B0E" w:rsidRPr="000B4601" w:rsidTr="00CF721C">
        <w:trPr>
          <w:cantSplit/>
          <w:trHeight w:val="354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0E" w:rsidRPr="000B4601" w:rsidRDefault="00516A61" w:rsidP="00CF721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16A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Творческая мастерская «Твори! Выдумывай! Пробуй!»</w:t>
            </w:r>
          </w:p>
        </w:tc>
        <w:tc>
          <w:tcPr>
            <w:tcW w:w="5072" w:type="dxa"/>
          </w:tcPr>
          <w:p w:rsidR="006E2B0E" w:rsidRPr="000B4601" w:rsidRDefault="006E2B0E" w:rsidP="00CF721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«Кружки и секции»</w:t>
            </w:r>
          </w:p>
        </w:tc>
      </w:tr>
      <w:tr w:rsidR="00A63070" w:rsidRPr="000B4601" w:rsidTr="00F1536E">
        <w:trPr>
          <w:cantSplit/>
          <w:trHeight w:val="313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070" w:rsidRPr="000B4601" w:rsidRDefault="00A63070" w:rsidP="0066256F">
            <w:pPr>
              <w:jc w:val="center"/>
              <w:rPr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10 де</w:t>
            </w:r>
            <w:r w:rsidR="0066256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нь 15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.06.2</w:t>
            </w:r>
            <w:r w:rsidR="0066256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520287" w:rsidRPr="000B4601" w:rsidTr="00F1536E">
        <w:trPr>
          <w:cantSplit/>
          <w:trHeight w:val="199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20287" w:rsidRPr="000B4601" w:rsidRDefault="00520287" w:rsidP="00520287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Тематическийдень«Великиеизобретенияиоткрытия»</w:t>
            </w:r>
          </w:p>
        </w:tc>
      </w:tr>
      <w:tr w:rsidR="00A63070" w:rsidRPr="000B4601" w:rsidTr="00CF721C">
        <w:trPr>
          <w:cantSplit/>
          <w:trHeight w:val="199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70" w:rsidRPr="000B4601" w:rsidRDefault="00A00A6B" w:rsidP="00A00A6B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00A6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Экскурсия в пожарную часть. Знакомство с опасной профессией пожарного, оборудованием, которое помогает тушить пожары</w:t>
            </w:r>
          </w:p>
        </w:tc>
        <w:tc>
          <w:tcPr>
            <w:tcW w:w="5072" w:type="dxa"/>
          </w:tcPr>
          <w:p w:rsidR="00A63070" w:rsidRPr="000B4601" w:rsidRDefault="00520287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России»,  «Профориентация»</w:t>
            </w:r>
            <w:r w:rsidR="001E0E26"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 «Экскурсии и походы»</w:t>
            </w:r>
          </w:p>
        </w:tc>
      </w:tr>
      <w:tr w:rsidR="00A63070" w:rsidRPr="000B4601" w:rsidTr="00CF721C">
        <w:trPr>
          <w:cantSplit/>
          <w:trHeight w:val="199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70" w:rsidRPr="00A00A6B" w:rsidRDefault="00A00A6B" w:rsidP="00A00A6B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00A6B">
              <w:rPr>
                <w:rFonts w:ascii="Times New Roman" w:eastAsia="Times New Roman" w:hAnsi="Times New Roman"/>
                <w:sz w:val="24"/>
                <w:szCs w:val="24"/>
              </w:rPr>
              <w:t>Тренинг «Как разрешать конфликты»</w:t>
            </w:r>
          </w:p>
        </w:tc>
        <w:tc>
          <w:tcPr>
            <w:tcW w:w="5072" w:type="dxa"/>
          </w:tcPr>
          <w:p w:rsidR="00A63070" w:rsidRPr="000B4601" w:rsidRDefault="001E0E26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Психолого</w:t>
            </w:r>
            <w:proofErr w:type="spellEnd"/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– педагогическое сопровождение»</w:t>
            </w:r>
          </w:p>
        </w:tc>
      </w:tr>
      <w:tr w:rsidR="00D10891" w:rsidRPr="000B4601" w:rsidTr="00CF721C">
        <w:trPr>
          <w:cantSplit/>
          <w:trHeight w:val="199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891" w:rsidRPr="00D10891" w:rsidRDefault="00D10891" w:rsidP="00A00A6B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10891">
              <w:rPr>
                <w:rFonts w:ascii="Times New Roman" w:hAnsi="Times New Roman"/>
                <w:color w:val="0A0A0A"/>
                <w:sz w:val="24"/>
                <w:szCs w:val="24"/>
                <w:shd w:val="clear" w:color="auto" w:fill="FFFFFF"/>
                <w:lang w:val="ru-RU"/>
              </w:rPr>
              <w:t>Интерактивная игра «Мы против гаджетов»</w:t>
            </w:r>
          </w:p>
        </w:tc>
        <w:tc>
          <w:tcPr>
            <w:tcW w:w="5072" w:type="dxa"/>
          </w:tcPr>
          <w:p w:rsidR="00D10891" w:rsidRPr="00D10891" w:rsidRDefault="00D10891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D10891">
              <w:rPr>
                <w:rFonts w:ascii="Times New Roman" w:hAnsi="Times New Roman"/>
                <w:sz w:val="24"/>
                <w:szCs w:val="24"/>
                <w:lang w:val="ru-RU"/>
              </w:rPr>
              <w:t>«Цифровая и медиа-среда»</w:t>
            </w:r>
          </w:p>
        </w:tc>
      </w:tr>
      <w:tr w:rsidR="006E2B0E" w:rsidRPr="000B4601" w:rsidTr="00CF721C">
        <w:trPr>
          <w:cantSplit/>
          <w:trHeight w:val="199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0E" w:rsidRPr="000B4601" w:rsidRDefault="00516A61" w:rsidP="00CF721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 работы кружка «Чудеса, да и только»</w:t>
            </w:r>
          </w:p>
        </w:tc>
        <w:tc>
          <w:tcPr>
            <w:tcW w:w="5072" w:type="dxa"/>
          </w:tcPr>
          <w:p w:rsidR="006E2B0E" w:rsidRPr="000B4601" w:rsidRDefault="00AB55A7" w:rsidP="00CF721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«Кружки и секции»</w:t>
            </w:r>
          </w:p>
        </w:tc>
      </w:tr>
      <w:tr w:rsidR="00A63070" w:rsidRPr="000B4601" w:rsidTr="00F1536E">
        <w:trPr>
          <w:cantSplit/>
          <w:trHeight w:val="303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070" w:rsidRPr="000B4601" w:rsidRDefault="00A63070" w:rsidP="0066256F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11 день 1</w:t>
            </w:r>
            <w:r w:rsidR="0066256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.06.2</w:t>
            </w:r>
            <w:r w:rsidR="0066256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520287" w:rsidRPr="000B4601" w:rsidTr="00F1536E">
        <w:trPr>
          <w:cantSplit/>
          <w:trHeight w:val="295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20287" w:rsidRPr="000B4601" w:rsidRDefault="00520287" w:rsidP="00520287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Тематическийдень«Национальнаякухня»</w:t>
            </w:r>
          </w:p>
        </w:tc>
      </w:tr>
      <w:tr w:rsidR="00A00A6B" w:rsidRPr="000B4601" w:rsidTr="00CF721C">
        <w:trPr>
          <w:cantSplit/>
          <w:trHeight w:val="295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6B" w:rsidRPr="000B4601" w:rsidRDefault="00A00A6B" w:rsidP="00AB55A7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Научно- познавательные беседы «Мир науки вокруг меня»</w:t>
            </w:r>
          </w:p>
        </w:tc>
        <w:tc>
          <w:tcPr>
            <w:tcW w:w="5072" w:type="dxa"/>
          </w:tcPr>
          <w:p w:rsidR="00A00A6B" w:rsidRPr="000B4601" w:rsidRDefault="00A00A6B" w:rsidP="00AB55A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</w:t>
            </w:r>
          </w:p>
        </w:tc>
      </w:tr>
      <w:tr w:rsidR="00A63070" w:rsidRPr="000B4601" w:rsidTr="00CF721C">
        <w:trPr>
          <w:cantSplit/>
          <w:trHeight w:val="295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70" w:rsidRPr="000B4601" w:rsidRDefault="00321101" w:rsidP="00CE24D9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Мастер – класс по оформлению тульских пряников</w:t>
            </w:r>
          </w:p>
        </w:tc>
        <w:tc>
          <w:tcPr>
            <w:tcW w:w="5072" w:type="dxa"/>
          </w:tcPr>
          <w:p w:rsidR="00A63070" w:rsidRPr="000B4601" w:rsidRDefault="00F63965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</w:t>
            </w:r>
            <w:r w:rsidR="00520287"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 «Профориентация»</w:t>
            </w:r>
          </w:p>
        </w:tc>
      </w:tr>
      <w:tr w:rsidR="00A00A6B" w:rsidRPr="000B4601" w:rsidTr="00CF721C">
        <w:trPr>
          <w:cantSplit/>
          <w:trHeight w:val="295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A6B" w:rsidRPr="00D10891" w:rsidRDefault="00D10891" w:rsidP="00D10891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1089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Беседа «У светофора каникул нет». </w:t>
            </w:r>
          </w:p>
        </w:tc>
        <w:tc>
          <w:tcPr>
            <w:tcW w:w="5072" w:type="dxa"/>
          </w:tcPr>
          <w:p w:rsidR="00A00A6B" w:rsidRPr="00D10891" w:rsidRDefault="00D10891" w:rsidP="00F9403C">
            <w:pPr>
              <w:tabs>
                <w:tab w:val="left" w:pos="14570"/>
              </w:tabs>
              <w:ind w:right="10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«Человек»</w:t>
            </w:r>
          </w:p>
        </w:tc>
      </w:tr>
      <w:tr w:rsidR="006E2B0E" w:rsidRPr="000B4601" w:rsidTr="00CF721C">
        <w:trPr>
          <w:cantSplit/>
          <w:trHeight w:val="295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0E" w:rsidRPr="000B4601" w:rsidRDefault="00516A61" w:rsidP="00DD676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Спортивный час «В здоровом теле – здоровый дух»</w:t>
            </w:r>
          </w:p>
        </w:tc>
        <w:tc>
          <w:tcPr>
            <w:tcW w:w="5072" w:type="dxa"/>
          </w:tcPr>
          <w:p w:rsidR="006E2B0E" w:rsidRPr="000B4601" w:rsidRDefault="00AB55A7" w:rsidP="00CF721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«Спортивно – оздоровительная работа»</w:t>
            </w:r>
          </w:p>
        </w:tc>
      </w:tr>
      <w:tr w:rsidR="00A63070" w:rsidRPr="000B4601" w:rsidTr="00F1536E">
        <w:trPr>
          <w:cantSplit/>
          <w:trHeight w:val="317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070" w:rsidRPr="000B4601" w:rsidRDefault="00A63070" w:rsidP="0066256F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2</w:t>
            </w:r>
            <w:proofErr w:type="spellStart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</w:rPr>
              <w:t>ден</w:t>
            </w:r>
            <w:proofErr w:type="spellEnd"/>
            <w:r w:rsidR="0066256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ь 17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.06.2</w:t>
            </w:r>
            <w:r w:rsidR="0066256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520287" w:rsidRPr="000B4601" w:rsidTr="00F1536E">
        <w:trPr>
          <w:cantSplit/>
          <w:trHeight w:val="317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287" w:rsidRPr="000B4601" w:rsidRDefault="00520287" w:rsidP="00206D04">
            <w:pPr>
              <w:tabs>
                <w:tab w:val="left" w:pos="14570"/>
              </w:tabs>
              <w:ind w:right="107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день «Природное богатство и полезныеископаемые»</w:t>
            </w:r>
          </w:p>
        </w:tc>
      </w:tr>
      <w:tr w:rsidR="00A63070" w:rsidRPr="000B4601" w:rsidTr="00CF721C">
        <w:trPr>
          <w:cantSplit/>
          <w:trHeight w:val="317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070" w:rsidRPr="00D10891" w:rsidRDefault="00CE24D9" w:rsidP="00D10891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Организация похода на сопку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Увальную</w:t>
            </w:r>
            <w:proofErr w:type="spellEnd"/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070" w:rsidRPr="000B4601" w:rsidRDefault="00F63965" w:rsidP="00DB0606">
            <w:pPr>
              <w:tabs>
                <w:tab w:val="left" w:pos="14570"/>
              </w:tabs>
              <w:ind w:right="107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</w:t>
            </w:r>
            <w:r w:rsidR="001E0E26"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 «Экскурсии и походы»</w:t>
            </w:r>
          </w:p>
        </w:tc>
      </w:tr>
      <w:tr w:rsidR="00A63070" w:rsidRPr="000B4601" w:rsidTr="00CF721C">
        <w:trPr>
          <w:cantSplit/>
          <w:trHeight w:val="317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0891" w:rsidRPr="00AB55A7" w:rsidRDefault="00D10891" w:rsidP="00D10891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B55A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Квест</w:t>
            </w:r>
            <w:proofErr w:type="spellEnd"/>
            <w:r w:rsidRPr="00AB55A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– игра «</w:t>
            </w:r>
            <w:r w:rsidR="00CE24D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 тропам Арсеньева</w:t>
            </w:r>
            <w:r w:rsidRPr="00AB55A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</w:p>
          <w:p w:rsidR="00A63070" w:rsidRPr="000B4601" w:rsidRDefault="00A63070" w:rsidP="00DD6766">
            <w:pPr>
              <w:widowControl/>
              <w:autoSpaceDE/>
              <w:autoSpaceDN/>
              <w:spacing w:after="160" w:line="259" w:lineRule="auto"/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070" w:rsidRPr="000B4601" w:rsidRDefault="00F63965" w:rsidP="00D10891">
            <w:pPr>
              <w:tabs>
                <w:tab w:val="left" w:pos="14570"/>
              </w:tabs>
              <w:ind w:right="107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</w:t>
            </w:r>
            <w:r w:rsidR="001E0E26"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 «</w:t>
            </w:r>
            <w:r w:rsidR="00D1089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</w:t>
            </w:r>
            <w:r w:rsidR="001E0E26"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  <w:r w:rsidR="00CE24D9"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Коллективная социально значимая деятельность в Движении Первых»</w:t>
            </w:r>
          </w:p>
        </w:tc>
      </w:tr>
      <w:tr w:rsidR="00A63070" w:rsidRPr="000B4601" w:rsidTr="00CF721C">
        <w:trPr>
          <w:cantSplit/>
          <w:trHeight w:val="293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070" w:rsidRPr="000B4601" w:rsidRDefault="00516A61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16A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Творческая мастерская «Твори! Выдумывай! Пробуй!»</w:t>
            </w:r>
          </w:p>
        </w:tc>
        <w:tc>
          <w:tcPr>
            <w:tcW w:w="5072" w:type="dxa"/>
          </w:tcPr>
          <w:p w:rsidR="00A63070" w:rsidRPr="000B4601" w:rsidRDefault="00AB55A7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«Кружки и секции»</w:t>
            </w:r>
          </w:p>
        </w:tc>
      </w:tr>
      <w:tr w:rsidR="00A63070" w:rsidRPr="000B4601" w:rsidTr="00F1536E">
        <w:trPr>
          <w:cantSplit/>
          <w:trHeight w:val="343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070" w:rsidRPr="000B4601" w:rsidRDefault="00A63070" w:rsidP="0066256F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3</w:t>
            </w:r>
            <w:proofErr w:type="spellStart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</w:rPr>
              <w:t>ден</w:t>
            </w:r>
            <w:proofErr w:type="spellEnd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ь </w:t>
            </w:r>
            <w:r w:rsidR="0066256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18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.06.2</w:t>
            </w:r>
            <w:r w:rsidR="0066256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520287" w:rsidRPr="000B4601" w:rsidTr="00F1536E">
        <w:trPr>
          <w:cantSplit/>
          <w:trHeight w:val="193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20287" w:rsidRPr="000B4601" w:rsidRDefault="00520287" w:rsidP="00520287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A63070" w:rsidRPr="000B4601" w:rsidTr="00CF721C">
        <w:trPr>
          <w:cantSplit/>
          <w:trHeight w:val="326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70" w:rsidRPr="000B4601" w:rsidRDefault="00AD7F13" w:rsidP="003E6DC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Праздничный калейдоскоп «По страницам нашей книги».</w:t>
            </w:r>
          </w:p>
        </w:tc>
        <w:tc>
          <w:tcPr>
            <w:tcW w:w="5072" w:type="dxa"/>
          </w:tcPr>
          <w:p w:rsidR="00A63070" w:rsidRPr="000B4601" w:rsidRDefault="00F63965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</w:t>
            </w:r>
          </w:p>
        </w:tc>
      </w:tr>
      <w:tr w:rsidR="00A63070" w:rsidRPr="000B4601" w:rsidTr="00CF721C">
        <w:trPr>
          <w:cantSplit/>
          <w:trHeight w:val="326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70" w:rsidRPr="00455E0E" w:rsidRDefault="00D10891" w:rsidP="003E6DC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1089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Викторина «Школа светофорных наук»</w:t>
            </w:r>
          </w:p>
        </w:tc>
        <w:tc>
          <w:tcPr>
            <w:tcW w:w="5072" w:type="dxa"/>
          </w:tcPr>
          <w:p w:rsidR="00A63070" w:rsidRPr="00455E0E" w:rsidRDefault="00D10891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«Человек»</w:t>
            </w:r>
          </w:p>
        </w:tc>
      </w:tr>
      <w:tr w:rsidR="00A63070" w:rsidRPr="000B4601" w:rsidTr="00CF721C">
        <w:trPr>
          <w:cantSplit/>
          <w:trHeight w:val="326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70" w:rsidRPr="000B4601" w:rsidRDefault="00AD7F13" w:rsidP="0021349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Линейка закрытия смены «</w:t>
            </w:r>
            <w:r w:rsidR="0021349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Волшебная страна</w:t>
            </w: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5072" w:type="dxa"/>
          </w:tcPr>
          <w:p w:rsidR="00A63070" w:rsidRPr="000B4601" w:rsidRDefault="00CF721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455E0E">
              <w:rPr>
                <w:rFonts w:ascii="Times New Roman" w:hAnsi="Times New Roman"/>
                <w:sz w:val="24"/>
                <w:szCs w:val="24"/>
                <w:lang w:val="ru-RU"/>
              </w:rPr>
              <w:t>«Россия»</w:t>
            </w:r>
            <w:r w:rsidR="00F63965" w:rsidRPr="00455E0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</w:t>
            </w:r>
            <w:r w:rsidR="00260C39" w:rsidRPr="00455E0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r w:rsidR="00260C39"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«Коллективная социально значимая деятельность в Движении Первых»</w:t>
            </w:r>
          </w:p>
        </w:tc>
      </w:tr>
      <w:tr w:rsidR="00516A61" w:rsidRPr="000B4601" w:rsidTr="00CF721C">
        <w:trPr>
          <w:cantSplit/>
          <w:trHeight w:val="326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61" w:rsidRPr="00516A61" w:rsidRDefault="00516A61" w:rsidP="003E6DC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 работы кружка «Чудеса, да и только»</w:t>
            </w:r>
          </w:p>
        </w:tc>
        <w:tc>
          <w:tcPr>
            <w:tcW w:w="5072" w:type="dxa"/>
          </w:tcPr>
          <w:p w:rsidR="00516A61" w:rsidRPr="00516A61" w:rsidRDefault="00D10891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«Кружки и секции»</w:t>
            </w:r>
          </w:p>
        </w:tc>
      </w:tr>
      <w:tr w:rsidR="0066256F" w:rsidRPr="000B4601" w:rsidTr="00AB55A7">
        <w:trPr>
          <w:cantSplit/>
          <w:trHeight w:val="326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256F" w:rsidRPr="0066256F" w:rsidRDefault="0066256F" w:rsidP="00D10891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4</w:t>
            </w:r>
            <w:proofErr w:type="spellStart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</w:rPr>
              <w:t>ден</w:t>
            </w:r>
            <w:proofErr w:type="spellEnd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ь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19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.06.25</w:t>
            </w:r>
          </w:p>
        </w:tc>
      </w:tr>
      <w:tr w:rsidR="0066256F" w:rsidRPr="000B4601" w:rsidTr="00AB55A7">
        <w:trPr>
          <w:cantSplit/>
          <w:trHeight w:val="326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256F" w:rsidRPr="00CF721C" w:rsidRDefault="0066256F" w:rsidP="0066256F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Тематическийдень</w:t>
            </w:r>
            <w:proofErr w:type="spellEnd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:«</w:t>
            </w:r>
            <w:proofErr w:type="spellStart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ЯимояРоссиЯ</w:t>
            </w:r>
            <w:proofErr w:type="spellEnd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Итоговыйпериодсмены.Выходизигровогосюжета</w:t>
            </w:r>
            <w:proofErr w:type="spellEnd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</w:t>
            </w:r>
          </w:p>
        </w:tc>
      </w:tr>
      <w:tr w:rsidR="0066256F" w:rsidRPr="000B4601" w:rsidTr="00CF721C">
        <w:trPr>
          <w:cantSplit/>
          <w:trHeight w:val="326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6F" w:rsidRPr="00455E0E" w:rsidRDefault="00455E0E" w:rsidP="003E6DC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55E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Фестиваль </w:t>
            </w:r>
            <w:r w:rsidRPr="00455E0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"Фестиваль дружбы и единства Орлят России"</w:t>
            </w:r>
          </w:p>
        </w:tc>
        <w:tc>
          <w:tcPr>
            <w:tcW w:w="5072" w:type="dxa"/>
          </w:tcPr>
          <w:p w:rsidR="0066256F" w:rsidRPr="00455E0E" w:rsidRDefault="00D10891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5E0E">
              <w:rPr>
                <w:rFonts w:ascii="Times New Roman" w:hAnsi="Times New Roman"/>
                <w:sz w:val="24"/>
                <w:szCs w:val="24"/>
                <w:lang w:val="ru-RU"/>
              </w:rPr>
              <w:t>«Россия»</w:t>
            </w:r>
            <w:r w:rsidRPr="00455E0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«Культура России»,</w:t>
            </w:r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«Коллективная социально значимая деятельность в Движении Первых»</w:t>
            </w:r>
          </w:p>
        </w:tc>
      </w:tr>
      <w:tr w:rsidR="0066256F" w:rsidRPr="000B4601" w:rsidTr="00CF721C">
        <w:trPr>
          <w:cantSplit/>
          <w:trHeight w:val="326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56F" w:rsidRPr="00455E0E" w:rsidRDefault="00516A61" w:rsidP="003E6DC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Спортивный час «В здоровом теле – здоровый дух»</w:t>
            </w:r>
          </w:p>
        </w:tc>
        <w:tc>
          <w:tcPr>
            <w:tcW w:w="5072" w:type="dxa"/>
          </w:tcPr>
          <w:p w:rsidR="0066256F" w:rsidRPr="00455E0E" w:rsidRDefault="00D10891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«Спортивно – оздоровительная работа»</w:t>
            </w:r>
          </w:p>
        </w:tc>
      </w:tr>
    </w:tbl>
    <w:p w:rsidR="00761461" w:rsidRDefault="00761461" w:rsidP="00F014DF">
      <w:pPr>
        <w:widowControl w:val="0"/>
        <w:autoSpaceDE w:val="0"/>
        <w:autoSpaceDN w:val="0"/>
        <w:spacing w:before="64" w:after="0" w:line="240" w:lineRule="auto"/>
        <w:ind w:left="1227" w:right="6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1461" w:rsidRPr="00DC5AB2" w:rsidRDefault="00761461" w:rsidP="007614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5AB2">
        <w:rPr>
          <w:rFonts w:ascii="Times New Roman" w:eastAsia="Calibri" w:hAnsi="Times New Roman" w:cs="Times New Roman"/>
          <w:b/>
          <w:sz w:val="28"/>
          <w:szCs w:val="28"/>
        </w:rPr>
        <w:t xml:space="preserve">Календарно-тематический план работы </w:t>
      </w:r>
    </w:p>
    <w:p w:rsidR="00761461" w:rsidRPr="001946BA" w:rsidRDefault="00761461" w:rsidP="00761461">
      <w:pPr>
        <w:suppressAutoHyphens/>
        <w:spacing w:after="0" w:line="240" w:lineRule="auto"/>
        <w:jc w:val="center"/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</w:pPr>
      <w:r w:rsidRPr="001946BA"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  <w:t>пришкольного оздоровительного лагеря «</w:t>
      </w:r>
      <w:r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  <w:t>Созвездие орлят</w:t>
      </w:r>
      <w:r w:rsidRPr="001946BA"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  <w:t>»</w:t>
      </w:r>
    </w:p>
    <w:p w:rsidR="00761461" w:rsidRPr="001946BA" w:rsidRDefault="00761461" w:rsidP="00761461">
      <w:pPr>
        <w:suppressAutoHyphens/>
        <w:spacing w:after="0" w:line="240" w:lineRule="auto"/>
        <w:jc w:val="center"/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</w:pPr>
      <w:r w:rsidRPr="001946BA"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  <w:t>при муниципальном общеобразовательном бюджетном учреждении «Средняя общеобразовательная школа № 5» Арсеньевского городского округа</w:t>
      </w:r>
    </w:p>
    <w:p w:rsidR="00761461" w:rsidRPr="001946BA" w:rsidRDefault="00761461" w:rsidP="00761461">
      <w:pPr>
        <w:suppressAutoHyphens/>
        <w:spacing w:after="0" w:line="240" w:lineRule="auto"/>
        <w:jc w:val="center"/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</w:pPr>
      <w:r w:rsidRPr="001946BA"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  <w:t xml:space="preserve">с </w:t>
      </w:r>
      <w:r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  <w:t>03</w:t>
      </w:r>
      <w:r w:rsidRPr="001946BA"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  <w:t xml:space="preserve"> по </w:t>
      </w:r>
      <w:r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  <w:t>16августа</w:t>
      </w:r>
      <w:r w:rsidRPr="001946BA"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  <w:t xml:space="preserve"> 202</w:t>
      </w:r>
      <w:r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  <w:t>6</w:t>
      </w:r>
      <w:r w:rsidRPr="001946BA">
        <w:rPr>
          <w:rFonts w:ascii="Times New Roman" w:eastAsia="Corbel" w:hAnsi="Times New Roman" w:cs="Corbel"/>
          <w:b/>
          <w:color w:val="00000A"/>
          <w:sz w:val="28"/>
          <w:szCs w:val="28"/>
          <w:lang w:eastAsia="ar-SA"/>
        </w:rPr>
        <w:t xml:space="preserve"> года</w:t>
      </w:r>
    </w:p>
    <w:p w:rsidR="00761461" w:rsidRDefault="00761461" w:rsidP="00761461">
      <w:pPr>
        <w:widowControl w:val="0"/>
        <w:tabs>
          <w:tab w:val="left" w:pos="2566"/>
        </w:tabs>
        <w:autoSpaceDE w:val="0"/>
        <w:autoSpaceDN w:val="0"/>
        <w:spacing w:after="0" w:line="240" w:lineRule="auto"/>
        <w:ind w:right="911"/>
        <w:contextualSpacing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ab/>
      </w:r>
    </w:p>
    <w:p w:rsidR="00761461" w:rsidRPr="00F014DF" w:rsidRDefault="00761461" w:rsidP="00761461">
      <w:pPr>
        <w:widowControl w:val="0"/>
        <w:autoSpaceDE w:val="0"/>
        <w:autoSpaceDN w:val="0"/>
        <w:spacing w:after="0" w:line="240" w:lineRule="auto"/>
        <w:ind w:right="911"/>
        <w:contextualSpacing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aa"/>
        <w:tblW w:w="1046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389"/>
        <w:gridCol w:w="5072"/>
      </w:tblGrid>
      <w:tr w:rsidR="00761461" w:rsidRPr="000B4601" w:rsidTr="00761461">
        <w:tc>
          <w:tcPr>
            <w:tcW w:w="5389" w:type="dxa"/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B460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Названиемероприятия</w:t>
            </w:r>
            <w:proofErr w:type="spellEnd"/>
          </w:p>
        </w:tc>
        <w:tc>
          <w:tcPr>
            <w:tcW w:w="5072" w:type="dxa"/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460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Блоки/Модули</w:t>
            </w:r>
          </w:p>
        </w:tc>
      </w:tr>
      <w:tr w:rsidR="00761461" w:rsidRPr="000B4601" w:rsidTr="00761461">
        <w:tc>
          <w:tcPr>
            <w:tcW w:w="10461" w:type="dxa"/>
            <w:gridSpan w:val="2"/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</w:rPr>
              <w:t>ден</w:t>
            </w:r>
            <w:proofErr w:type="spellEnd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ь 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3.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8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761461" w:rsidRPr="000B4601" w:rsidTr="00761461">
        <w:trPr>
          <w:cantSplit/>
          <w:trHeight w:val="563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761461">
            <w:pPr>
              <w:ind w:right="911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Организационный период смены. Формирование Отрядов.</w:t>
            </w:r>
          </w:p>
        </w:tc>
      </w:tr>
      <w:tr w:rsidR="00761461" w:rsidRPr="000B4601" w:rsidTr="00761461">
        <w:trPr>
          <w:cantSplit/>
          <w:trHeight w:val="306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761461">
            <w:pPr>
              <w:widowControl/>
              <w:autoSpaceDE/>
              <w:autoSpaceDN/>
              <w:spacing w:after="160" w:line="259" w:lineRule="auto"/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Общий сбор участников «Здравствуй, лагерь». Поднятие флага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5A6179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A6179">
              <w:rPr>
                <w:rFonts w:ascii="Times New Roman" w:hAnsi="Times New Roman"/>
                <w:sz w:val="24"/>
                <w:szCs w:val="24"/>
                <w:lang w:val="ru-RU"/>
              </w:rPr>
              <w:t>«Россия»</w:t>
            </w:r>
          </w:p>
        </w:tc>
      </w:tr>
      <w:tr w:rsidR="00761461" w:rsidRPr="000B4601" w:rsidTr="00761461">
        <w:trPr>
          <w:cantSplit/>
          <w:trHeight w:val="306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Инструктаж по технике безопасности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«Человек»</w:t>
            </w:r>
          </w:p>
        </w:tc>
      </w:tr>
      <w:tr w:rsidR="00761461" w:rsidRPr="000B4601" w:rsidTr="00761461">
        <w:trPr>
          <w:cantSplit/>
          <w:trHeight w:val="306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9015AD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Квест</w:t>
            </w:r>
            <w:proofErr w:type="spellEnd"/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– игра «</w:t>
            </w:r>
            <w:r w:rsidR="009015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Путешествие по стране Орлят</w:t>
            </w: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России», «Спортивно – оздоровительная работа»</w:t>
            </w:r>
          </w:p>
        </w:tc>
      </w:tr>
      <w:tr w:rsidR="00761461" w:rsidRPr="000B4601" w:rsidTr="00761461">
        <w:trPr>
          <w:cantSplit/>
          <w:trHeight w:val="705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455E0E" w:rsidRDefault="00761461" w:rsidP="0076146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E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Конкурс рисунков на асфальте «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Лето,  ах лето!»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455E0E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«Мир»</w:t>
            </w:r>
          </w:p>
        </w:tc>
      </w:tr>
      <w:tr w:rsidR="00761461" w:rsidRPr="000B4601" w:rsidTr="00761461">
        <w:trPr>
          <w:cantSplit/>
          <w:trHeight w:val="306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 дежурства в лагере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«Детское самоуправление»</w:t>
            </w:r>
          </w:p>
        </w:tc>
      </w:tr>
      <w:tr w:rsidR="00761461" w:rsidRPr="000B4601" w:rsidTr="00761461">
        <w:trPr>
          <w:cantSplit/>
          <w:trHeight w:val="306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 работы кружка «Чудеса, да и только»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«Кружки и секции»</w:t>
            </w:r>
          </w:p>
        </w:tc>
      </w:tr>
      <w:tr w:rsidR="00761461" w:rsidRPr="000B4601" w:rsidTr="00761461">
        <w:trPr>
          <w:cantSplit/>
          <w:trHeight w:val="344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761461">
            <w:pPr>
              <w:ind w:right="91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2</w:t>
            </w:r>
            <w:proofErr w:type="spellStart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</w:rPr>
              <w:t>ден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ь 04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8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761461" w:rsidRPr="000B4601" w:rsidTr="00761461">
        <w:trPr>
          <w:cantSplit/>
          <w:trHeight w:val="205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461" w:rsidRPr="000B4601" w:rsidRDefault="009015AD" w:rsidP="00761461">
            <w:pPr>
              <w:ind w:right="91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Погружениевигровойсюжетсмены</w:t>
            </w:r>
          </w:p>
        </w:tc>
      </w:tr>
      <w:tr w:rsidR="00761461" w:rsidRPr="000B4601" w:rsidTr="00761461">
        <w:trPr>
          <w:cantSplit/>
          <w:trHeight w:val="205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9015AD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Тематический час «Открывая страницы интересной книги»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«Инклюзивное пространство»</w:t>
            </w:r>
          </w:p>
        </w:tc>
      </w:tr>
      <w:tr w:rsidR="00761461" w:rsidRPr="000B4601" w:rsidTr="00761461">
        <w:trPr>
          <w:cantSplit/>
          <w:trHeight w:val="205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Просмотр фильма в кинотеатре «Космос»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</w:t>
            </w:r>
          </w:p>
        </w:tc>
      </w:tr>
      <w:tr w:rsidR="00761461" w:rsidRPr="000B4601" w:rsidTr="00761461">
        <w:trPr>
          <w:cantSplit/>
          <w:trHeight w:val="205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Беседа с представителем КДН администрации АГО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«Человек»</w:t>
            </w:r>
          </w:p>
        </w:tc>
      </w:tr>
      <w:tr w:rsidR="00761461" w:rsidRPr="000B4601" w:rsidTr="00761461">
        <w:trPr>
          <w:cantSplit/>
          <w:trHeight w:val="205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FE0619" w:rsidRDefault="00761461" w:rsidP="009015AD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E061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Выборы активов и командиров отрядов. Планирование и проведение акции "</w:t>
            </w:r>
            <w:r w:rsidR="009015AD">
              <w:rPr>
                <w:rFonts w:ascii="Times New Roman" w:hAnsi="Times New Roman"/>
                <w:sz w:val="24"/>
                <w:szCs w:val="24"/>
                <w:lang w:val="ru-RU"/>
              </w:rPr>
              <w:t>Экологический десант</w:t>
            </w:r>
            <w:r w:rsidRPr="00FE0619">
              <w:rPr>
                <w:rFonts w:ascii="Times New Roman" w:hAnsi="Times New Roman"/>
                <w:sz w:val="24"/>
                <w:szCs w:val="24"/>
                <w:lang w:val="ru-RU"/>
              </w:rPr>
              <w:t>"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FE0619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«Детское самоуправление»</w:t>
            </w:r>
          </w:p>
        </w:tc>
      </w:tr>
      <w:tr w:rsidR="00761461" w:rsidRPr="000B4601" w:rsidTr="00761461">
        <w:trPr>
          <w:cantSplit/>
          <w:trHeight w:val="205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Спортивный час «В здоровом теле – здоровый дух»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«Спортивно – оздоровительная работа»</w:t>
            </w:r>
          </w:p>
        </w:tc>
      </w:tr>
      <w:tr w:rsidR="00761461" w:rsidRPr="000B4601" w:rsidTr="00761461">
        <w:trPr>
          <w:cantSplit/>
          <w:trHeight w:val="331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761461">
            <w:pPr>
              <w:ind w:right="91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3</w:t>
            </w:r>
            <w:proofErr w:type="spellStart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</w:rPr>
              <w:t>ден</w:t>
            </w:r>
            <w:proofErr w:type="spellEnd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ь 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5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8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761461" w:rsidRPr="000B4601" w:rsidTr="00761461">
        <w:trPr>
          <w:cantSplit/>
          <w:trHeight w:val="287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761461" w:rsidRPr="000B4601" w:rsidRDefault="009015AD" w:rsidP="00761461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Тематическийден</w:t>
            </w:r>
            <w:proofErr w:type="gramStart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ь«</w:t>
            </w:r>
            <w:proofErr w:type="gramEnd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ЯимоидрузьЯ</w:t>
            </w:r>
            <w:proofErr w:type="spellEnd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»</w:t>
            </w:r>
          </w:p>
        </w:tc>
      </w:tr>
      <w:tr w:rsidR="00761461" w:rsidRPr="000B4601" w:rsidTr="00761461">
        <w:trPr>
          <w:cantSplit/>
          <w:trHeight w:val="287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9015AD" w:rsidRDefault="009015AD" w:rsidP="009015A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15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Мастер – класс Академии русского творчества «Славянка» «Самовар»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9015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Творческая мастерская «Удивительные превращения». Организация выставки поделок</w:t>
            </w:r>
          </w:p>
        </w:tc>
        <w:tc>
          <w:tcPr>
            <w:tcW w:w="5072" w:type="dxa"/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</w:t>
            </w:r>
          </w:p>
        </w:tc>
      </w:tr>
      <w:tr w:rsidR="00761461" w:rsidRPr="000B4601" w:rsidTr="00761461">
        <w:trPr>
          <w:cantSplit/>
          <w:trHeight w:val="287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9015AD" w:rsidRDefault="009015AD" w:rsidP="009015AD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015A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Игровая программа «Мы – одна команда!»</w:t>
            </w:r>
          </w:p>
        </w:tc>
        <w:tc>
          <w:tcPr>
            <w:tcW w:w="5072" w:type="dxa"/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«Коллективная социально значимая деятельность в Движении Первых»</w:t>
            </w:r>
          </w:p>
        </w:tc>
      </w:tr>
      <w:tr w:rsidR="00761461" w:rsidRPr="000B4601" w:rsidTr="00761461">
        <w:trPr>
          <w:cantSplit/>
          <w:trHeight w:val="287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Экскурсия в модельную библиотеку</w:t>
            </w:r>
          </w:p>
        </w:tc>
        <w:tc>
          <w:tcPr>
            <w:tcW w:w="5072" w:type="dxa"/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«Экскурсии и походы»</w:t>
            </w:r>
          </w:p>
        </w:tc>
      </w:tr>
      <w:tr w:rsidR="00761461" w:rsidRPr="000B4601" w:rsidTr="00761461">
        <w:trPr>
          <w:cantSplit/>
          <w:trHeight w:val="287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5AD" w:rsidRPr="009015AD" w:rsidRDefault="009015AD" w:rsidP="009015AD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15AD">
              <w:rPr>
                <w:rFonts w:ascii="Times New Roman" w:eastAsia="Times New Roman" w:hAnsi="Times New Roman"/>
                <w:sz w:val="24"/>
                <w:szCs w:val="24"/>
              </w:rPr>
              <w:t>Тренинг «Знакомьтесь, это мы»</w:t>
            </w:r>
          </w:p>
          <w:p w:rsidR="00761461" w:rsidRPr="000B4601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072" w:type="dxa"/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Психолого</w:t>
            </w:r>
            <w:proofErr w:type="spellEnd"/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– педагогическое сопровождение», </w:t>
            </w: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«Инклюзивное пространство»</w:t>
            </w:r>
          </w:p>
        </w:tc>
      </w:tr>
      <w:tr w:rsidR="00761461" w:rsidRPr="000B4601" w:rsidTr="00761461">
        <w:trPr>
          <w:cantSplit/>
          <w:trHeight w:val="287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16A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Творческая мастерская «Твори! Выдумывай! Пробуй!»</w:t>
            </w:r>
          </w:p>
        </w:tc>
        <w:tc>
          <w:tcPr>
            <w:tcW w:w="5072" w:type="dxa"/>
          </w:tcPr>
          <w:p w:rsidR="00761461" w:rsidRPr="000B4601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</w:t>
            </w:r>
          </w:p>
        </w:tc>
      </w:tr>
      <w:tr w:rsidR="00761461" w:rsidRPr="000B4601" w:rsidTr="00761461">
        <w:trPr>
          <w:cantSplit/>
          <w:trHeight w:val="318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4</w:t>
            </w:r>
            <w:proofErr w:type="spellStart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</w:rPr>
              <w:t>ден</w:t>
            </w:r>
            <w:proofErr w:type="spellEnd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ь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06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08.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761461" w:rsidRPr="000B4601" w:rsidTr="00761461">
        <w:trPr>
          <w:cantSplit/>
          <w:trHeight w:val="299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Тематическийдень«Национальныеигрыизабавы»</w:t>
            </w:r>
          </w:p>
        </w:tc>
      </w:tr>
      <w:tr w:rsidR="00761461" w:rsidRPr="000B4601" w:rsidTr="00761461">
        <w:trPr>
          <w:cantSplit/>
          <w:trHeight w:val="299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B51392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51392">
              <w:rPr>
                <w:rFonts w:ascii="Times New Roman" w:hAnsi="Times New Roman"/>
                <w:sz w:val="24"/>
                <w:szCs w:val="24"/>
                <w:lang w:val="ru-RU"/>
              </w:rPr>
              <w:t>Спортивный праздник «Дворовые игры на УРА!»</w:t>
            </w:r>
          </w:p>
        </w:tc>
        <w:tc>
          <w:tcPr>
            <w:tcW w:w="5072" w:type="dxa"/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«Спортивно – оздоровительная работа»</w:t>
            </w: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«Росси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</w:t>
            </w: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», </w:t>
            </w:r>
          </w:p>
        </w:tc>
      </w:tr>
      <w:tr w:rsidR="00761461" w:rsidRPr="000B4601" w:rsidTr="00761461">
        <w:trPr>
          <w:cantSplit/>
          <w:trHeight w:val="299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B51392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5139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Акция добрых дел «Копилка добра»</w:t>
            </w:r>
          </w:p>
        </w:tc>
        <w:tc>
          <w:tcPr>
            <w:tcW w:w="5072" w:type="dxa"/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«Коллективная социально значимая деятельность в Движении Первых»</w:t>
            </w:r>
          </w:p>
        </w:tc>
      </w:tr>
      <w:tr w:rsidR="00761461" w:rsidRPr="000B4601" w:rsidTr="00761461">
        <w:trPr>
          <w:cantSplit/>
          <w:trHeight w:val="299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Посещение планетария</w:t>
            </w:r>
          </w:p>
        </w:tc>
        <w:tc>
          <w:tcPr>
            <w:tcW w:w="5072" w:type="dxa"/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«Экскурсии и походы»</w:t>
            </w:r>
          </w:p>
        </w:tc>
      </w:tr>
      <w:tr w:rsidR="00761461" w:rsidRPr="000B4601" w:rsidTr="00761461">
        <w:trPr>
          <w:cantSplit/>
          <w:trHeight w:val="299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 работы кружка «Чудеса, да и только»</w:t>
            </w:r>
          </w:p>
        </w:tc>
        <w:tc>
          <w:tcPr>
            <w:tcW w:w="5072" w:type="dxa"/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«Кружки и секции»</w:t>
            </w:r>
          </w:p>
        </w:tc>
      </w:tr>
      <w:tr w:rsidR="00761461" w:rsidRPr="000B4601" w:rsidTr="00761461">
        <w:trPr>
          <w:cantSplit/>
          <w:trHeight w:val="303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5</w:t>
            </w:r>
            <w:proofErr w:type="spellStart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</w:rPr>
              <w:t>ден</w:t>
            </w:r>
            <w:proofErr w:type="spellEnd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ь 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7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8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761461" w:rsidRPr="000B4601" w:rsidTr="00761461">
        <w:trPr>
          <w:cantSplit/>
          <w:trHeight w:val="298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Тематическийдень«Устноенародноетворчество»</w:t>
            </w:r>
          </w:p>
        </w:tc>
      </w:tr>
      <w:tr w:rsidR="00761461" w:rsidRPr="000B4601" w:rsidTr="00761461">
        <w:trPr>
          <w:cantSplit/>
          <w:trHeight w:val="298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B51392" w:rsidRDefault="00B51392" w:rsidP="00B51392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5139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 чтецов «Моя Родина - Россия»</w:t>
            </w:r>
          </w:p>
        </w:tc>
        <w:tc>
          <w:tcPr>
            <w:tcW w:w="5072" w:type="dxa"/>
          </w:tcPr>
          <w:p w:rsidR="00761461" w:rsidRPr="00FE0619" w:rsidRDefault="00761461" w:rsidP="00761461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FE0619">
              <w:rPr>
                <w:rFonts w:ascii="Times New Roman" w:hAnsi="Times New Roman"/>
                <w:sz w:val="24"/>
                <w:szCs w:val="24"/>
                <w:lang w:val="ru-RU"/>
              </w:rPr>
              <w:t>«Россия»</w:t>
            </w:r>
            <w:r w:rsidRPr="00FE061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 «Культура России»</w:t>
            </w:r>
          </w:p>
        </w:tc>
      </w:tr>
      <w:tr w:rsidR="00761461" w:rsidRPr="000B4601" w:rsidTr="00761461">
        <w:trPr>
          <w:cantSplit/>
          <w:trHeight w:val="298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B51392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51392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Викторина «Мой друг светофор»</w:t>
            </w:r>
          </w:p>
        </w:tc>
        <w:tc>
          <w:tcPr>
            <w:tcW w:w="5072" w:type="dxa"/>
          </w:tcPr>
          <w:p w:rsidR="00761461" w:rsidRPr="00FE0619" w:rsidRDefault="00761461" w:rsidP="00761461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FE0619">
              <w:rPr>
                <w:rFonts w:ascii="Times New Roman" w:hAnsi="Times New Roman"/>
                <w:sz w:val="24"/>
                <w:szCs w:val="24"/>
                <w:lang w:val="ru-RU"/>
              </w:rPr>
              <w:t>«Россия»</w:t>
            </w:r>
            <w:r w:rsidRPr="00FE061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 «Культура России»</w:t>
            </w:r>
          </w:p>
        </w:tc>
      </w:tr>
      <w:tr w:rsidR="00761461" w:rsidRPr="000B4601" w:rsidTr="00761461">
        <w:trPr>
          <w:cantSplit/>
          <w:trHeight w:val="575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B51392" w:rsidRDefault="00B51392" w:rsidP="00B51392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5139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Посещение музея в </w:t>
            </w:r>
            <w:proofErr w:type="spellStart"/>
            <w:r w:rsidRPr="00B5139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Арсеньевской</w:t>
            </w:r>
            <w:proofErr w:type="spellEnd"/>
            <w:r w:rsidRPr="00B5139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епархии</w:t>
            </w:r>
          </w:p>
        </w:tc>
        <w:tc>
          <w:tcPr>
            <w:tcW w:w="5072" w:type="dxa"/>
          </w:tcPr>
          <w:p w:rsidR="00761461" w:rsidRPr="00FE0619" w:rsidRDefault="00761461" w:rsidP="00761461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FE061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«Экскурсии и походы»</w:t>
            </w:r>
          </w:p>
        </w:tc>
      </w:tr>
      <w:tr w:rsidR="00761461" w:rsidRPr="000B4601" w:rsidTr="00761461">
        <w:trPr>
          <w:cantSplit/>
          <w:trHeight w:val="298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Спортивный час «В здоровом теле – здоровый дух»</w:t>
            </w:r>
          </w:p>
        </w:tc>
        <w:tc>
          <w:tcPr>
            <w:tcW w:w="5072" w:type="dxa"/>
          </w:tcPr>
          <w:p w:rsidR="00761461" w:rsidRPr="00FE0619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«Спортивно – оздоровительная работа»</w:t>
            </w:r>
          </w:p>
        </w:tc>
      </w:tr>
      <w:tr w:rsidR="00761461" w:rsidRPr="000B4601" w:rsidTr="00761461">
        <w:trPr>
          <w:cantSplit/>
          <w:trHeight w:val="414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9086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  <w:proofErr w:type="spellStart"/>
            <w:r w:rsidRPr="00690867">
              <w:rPr>
                <w:rFonts w:ascii="Times New Roman" w:eastAsia="Times New Roman" w:hAnsi="Times New Roman"/>
                <w:b/>
                <w:sz w:val="24"/>
                <w:szCs w:val="24"/>
              </w:rPr>
              <w:t>ден</w:t>
            </w:r>
            <w:proofErr w:type="spellEnd"/>
            <w:r w:rsidRPr="0069086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ь 10.08.26</w:t>
            </w:r>
          </w:p>
        </w:tc>
      </w:tr>
      <w:tr w:rsidR="00761461" w:rsidRPr="000B4601" w:rsidTr="00761461">
        <w:trPr>
          <w:cantSplit/>
          <w:trHeight w:val="311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1461" w:rsidRPr="000B4601" w:rsidRDefault="00690867" w:rsidP="00761461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Тематическийдень«Великиеизобретенияиоткрытия»</w:t>
            </w:r>
          </w:p>
        </w:tc>
      </w:tr>
      <w:tr w:rsidR="00761461" w:rsidRPr="000B4601" w:rsidTr="00761461">
        <w:trPr>
          <w:cantSplit/>
          <w:trHeight w:val="311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690867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90867">
              <w:rPr>
                <w:rFonts w:ascii="Times New Roman" w:hAnsi="Times New Roman"/>
                <w:sz w:val="24"/>
                <w:szCs w:val="24"/>
                <w:lang w:val="ru-RU"/>
              </w:rPr>
              <w:t>Интерактивная игра «Русь, Россия, Родина моя»</w:t>
            </w:r>
          </w:p>
        </w:tc>
        <w:tc>
          <w:tcPr>
            <w:tcW w:w="5072" w:type="dxa"/>
          </w:tcPr>
          <w:p w:rsidR="00761461" w:rsidRPr="000B4601" w:rsidRDefault="00690867" w:rsidP="00761461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«Россия», </w:t>
            </w:r>
            <w:r w:rsidR="00761461"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«Коллективная социально значимая деятельность в Движении Первых»</w:t>
            </w:r>
          </w:p>
        </w:tc>
      </w:tr>
      <w:tr w:rsidR="00761461" w:rsidRPr="000B4601" w:rsidTr="00761461">
        <w:trPr>
          <w:cantSplit/>
          <w:trHeight w:val="311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16A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Мастер – класс « Игрушки народов мира». Организация выставки поделок</w:t>
            </w:r>
          </w:p>
        </w:tc>
        <w:tc>
          <w:tcPr>
            <w:tcW w:w="5072" w:type="dxa"/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 «Мир»</w:t>
            </w:r>
          </w:p>
        </w:tc>
      </w:tr>
      <w:tr w:rsidR="00761461" w:rsidRPr="000B4601" w:rsidTr="00761461">
        <w:trPr>
          <w:cantSplit/>
          <w:trHeight w:val="311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D10891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1089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Просмотр 3</w:t>
            </w:r>
            <w:r w:rsidRPr="00D10891">
              <w:rPr>
                <w:rFonts w:ascii="Times New Roman" w:eastAsia="Times New Roman" w:hAnsi="Times New Roman"/>
                <w:sz w:val="24"/>
                <w:szCs w:val="24"/>
              </w:rPr>
              <w:t xml:space="preserve">D </w:t>
            </w:r>
            <w:r w:rsidRPr="00D1089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фильма</w:t>
            </w:r>
          </w:p>
        </w:tc>
        <w:tc>
          <w:tcPr>
            <w:tcW w:w="5072" w:type="dxa"/>
          </w:tcPr>
          <w:p w:rsidR="00761461" w:rsidRPr="00D10891" w:rsidRDefault="00761461" w:rsidP="00761461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D1089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Экскурсии и походы</w:t>
            </w:r>
          </w:p>
        </w:tc>
      </w:tr>
      <w:tr w:rsidR="00761461" w:rsidRPr="000B4601" w:rsidTr="00761461">
        <w:trPr>
          <w:cantSplit/>
          <w:trHeight w:val="311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690867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9086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Тренинг «Вместе мы сила»</w:t>
            </w:r>
          </w:p>
        </w:tc>
        <w:tc>
          <w:tcPr>
            <w:tcW w:w="5072" w:type="dxa"/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Психолого</w:t>
            </w:r>
            <w:proofErr w:type="spellEnd"/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– педагогическое сопровождение»</w:t>
            </w:r>
          </w:p>
        </w:tc>
      </w:tr>
      <w:tr w:rsidR="00761461" w:rsidRPr="000B4601" w:rsidTr="00761461">
        <w:trPr>
          <w:cantSplit/>
          <w:trHeight w:val="311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16A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Творческая мастерская «Твори! Выдумывай! Пробуй!»</w:t>
            </w:r>
          </w:p>
        </w:tc>
        <w:tc>
          <w:tcPr>
            <w:tcW w:w="5072" w:type="dxa"/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«Кружки и секции»</w:t>
            </w:r>
          </w:p>
        </w:tc>
      </w:tr>
      <w:tr w:rsidR="00761461" w:rsidRPr="000B4601" w:rsidTr="00761461">
        <w:trPr>
          <w:cantSplit/>
          <w:trHeight w:val="314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9086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lastRenderedPageBreak/>
              <w:t>7</w:t>
            </w:r>
            <w:proofErr w:type="spellStart"/>
            <w:r w:rsidRPr="00690867">
              <w:rPr>
                <w:rFonts w:ascii="Times New Roman" w:eastAsia="Times New Roman" w:hAnsi="Times New Roman"/>
                <w:b/>
                <w:sz w:val="24"/>
                <w:szCs w:val="24"/>
              </w:rPr>
              <w:t>ден</w:t>
            </w:r>
            <w:proofErr w:type="spellEnd"/>
            <w:r w:rsidRPr="00690867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ь 11.08.26</w:t>
            </w:r>
          </w:p>
        </w:tc>
      </w:tr>
      <w:tr w:rsidR="00761461" w:rsidRPr="000B4601" w:rsidTr="00761461">
        <w:trPr>
          <w:cantSplit/>
          <w:trHeight w:val="272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день «Прикладное творчество и народные ремёсла»</w:t>
            </w:r>
          </w:p>
        </w:tc>
      </w:tr>
      <w:tr w:rsidR="00761461" w:rsidRPr="000B4601" w:rsidTr="00761461">
        <w:trPr>
          <w:cantSplit/>
          <w:trHeight w:val="272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B51392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5139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Мастер – класс « Русская матрёшка». Организация выставки поделок</w:t>
            </w:r>
          </w:p>
        </w:tc>
        <w:tc>
          <w:tcPr>
            <w:tcW w:w="5072" w:type="dxa"/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</w:t>
            </w:r>
            <w:r w:rsidR="00B5139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«Мир»</w:t>
            </w:r>
          </w:p>
        </w:tc>
      </w:tr>
      <w:tr w:rsidR="00690867" w:rsidRPr="000B4601" w:rsidTr="00761461">
        <w:trPr>
          <w:cantSplit/>
          <w:trHeight w:val="272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867" w:rsidRPr="00690867" w:rsidRDefault="004F35A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1" w:history="1">
              <w:proofErr w:type="spellStart"/>
              <w:r w:rsidR="00690867" w:rsidRPr="00690867">
                <w:rPr>
                  <w:rFonts w:ascii="Times New Roman" w:hAnsi="Times New Roman"/>
                  <w:bCs/>
                  <w:sz w:val="24"/>
                  <w:szCs w:val="24"/>
                  <w:shd w:val="clear" w:color="auto" w:fill="FFFFFF"/>
                  <w:lang w:val="ru-RU"/>
                </w:rPr>
                <w:t>Квест</w:t>
              </w:r>
              <w:proofErr w:type="spellEnd"/>
              <w:r w:rsidR="00690867" w:rsidRPr="00690867">
                <w:rPr>
                  <w:rFonts w:ascii="Times New Roman" w:hAnsi="Times New Roman"/>
                  <w:bCs/>
                  <w:sz w:val="24"/>
                  <w:szCs w:val="24"/>
                  <w:shd w:val="clear" w:color="auto" w:fill="FFFFFF"/>
                  <w:lang w:val="ru-RU"/>
                </w:rPr>
                <w:t xml:space="preserve"> «Спаси мир от зависания»</w:t>
              </w:r>
            </w:hyperlink>
          </w:p>
        </w:tc>
        <w:tc>
          <w:tcPr>
            <w:tcW w:w="5072" w:type="dxa"/>
          </w:tcPr>
          <w:p w:rsidR="00690867" w:rsidRPr="00690867" w:rsidRDefault="00690867" w:rsidP="00761461">
            <w:pPr>
              <w:tabs>
                <w:tab w:val="left" w:pos="14570"/>
              </w:tabs>
              <w:ind w:right="10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90867">
              <w:rPr>
                <w:rFonts w:ascii="Times New Roman" w:hAnsi="Times New Roman"/>
                <w:sz w:val="24"/>
                <w:szCs w:val="24"/>
                <w:lang w:val="ru-RU"/>
              </w:rPr>
              <w:t>«Цифровая и медиа-среда»</w:t>
            </w:r>
          </w:p>
        </w:tc>
      </w:tr>
      <w:tr w:rsidR="00761461" w:rsidRPr="000B4601" w:rsidTr="00761461">
        <w:trPr>
          <w:cantSplit/>
          <w:trHeight w:val="272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690867" w:rsidRDefault="00690867" w:rsidP="0069086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908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Беседа "Безопасные каникулы",  встреча с инспектором </w:t>
            </w:r>
            <w:proofErr w:type="spellStart"/>
            <w:r w:rsidRPr="00690867">
              <w:rPr>
                <w:rFonts w:ascii="Times New Roman" w:hAnsi="Times New Roman"/>
                <w:sz w:val="24"/>
                <w:szCs w:val="24"/>
                <w:lang w:val="ru-RU"/>
              </w:rPr>
              <w:t>ОУУПиДН</w:t>
            </w:r>
            <w:proofErr w:type="spellEnd"/>
            <w:r w:rsidRPr="006908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"Как не стать жертвой </w:t>
            </w:r>
            <w:proofErr w:type="spellStart"/>
            <w:r w:rsidRPr="00690867">
              <w:rPr>
                <w:rFonts w:ascii="Times New Roman" w:hAnsi="Times New Roman"/>
                <w:sz w:val="24"/>
                <w:szCs w:val="24"/>
                <w:lang w:val="ru-RU"/>
              </w:rPr>
              <w:t>мошейников</w:t>
            </w:r>
            <w:proofErr w:type="spellEnd"/>
            <w:r w:rsidRPr="00690867">
              <w:rPr>
                <w:rFonts w:ascii="Times New Roman" w:hAnsi="Times New Roman"/>
                <w:sz w:val="24"/>
                <w:szCs w:val="24"/>
                <w:lang w:val="ru-RU"/>
              </w:rPr>
              <w:t>"</w:t>
            </w:r>
          </w:p>
        </w:tc>
        <w:tc>
          <w:tcPr>
            <w:tcW w:w="5072" w:type="dxa"/>
          </w:tcPr>
          <w:p w:rsidR="00761461" w:rsidRPr="000B4601" w:rsidRDefault="00761461" w:rsidP="00690867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«Человек»</w:t>
            </w:r>
          </w:p>
        </w:tc>
      </w:tr>
      <w:tr w:rsidR="00761461" w:rsidRPr="000B4601" w:rsidTr="00761461">
        <w:trPr>
          <w:cantSplit/>
          <w:trHeight w:val="272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 работы кружка «Чудеса, да и только»</w:t>
            </w:r>
          </w:p>
        </w:tc>
        <w:tc>
          <w:tcPr>
            <w:tcW w:w="5072" w:type="dxa"/>
          </w:tcPr>
          <w:p w:rsidR="00761461" w:rsidRPr="000B4601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«Кружки и секции»</w:t>
            </w:r>
          </w:p>
        </w:tc>
      </w:tr>
      <w:tr w:rsidR="00761461" w:rsidRPr="000B4601" w:rsidTr="00761461">
        <w:trPr>
          <w:cantSplit/>
          <w:trHeight w:val="343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8</w:t>
            </w:r>
            <w:proofErr w:type="spellStart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</w:rPr>
              <w:t>ден</w:t>
            </w:r>
            <w:proofErr w:type="spellEnd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ь 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2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8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761461" w:rsidRPr="000B4601" w:rsidTr="00761461">
        <w:trPr>
          <w:cantSplit/>
          <w:trHeight w:val="272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день «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День добра и милосердия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»</w:t>
            </w:r>
          </w:p>
        </w:tc>
      </w:tr>
      <w:tr w:rsidR="00761461" w:rsidRPr="000B4601" w:rsidTr="00761461">
        <w:trPr>
          <w:cantSplit/>
          <w:trHeight w:val="272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1461" w:rsidRPr="00A00A6B" w:rsidRDefault="00B51392" w:rsidP="00B51392">
            <w:pPr>
              <w:shd w:val="clear" w:color="auto" w:fill="FFFFFF"/>
              <w:rPr>
                <w:rFonts w:ascii="Times New Roman" w:eastAsia="Times New Roman" w:hAnsi="Times New Roman"/>
                <w:color w:val="0A0A0A"/>
                <w:sz w:val="24"/>
                <w:szCs w:val="24"/>
                <w:lang w:val="ru-RU" w:eastAsia="ru-RU"/>
              </w:rPr>
            </w:pPr>
            <w:r w:rsidRPr="00B5139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 «Традиции живая нить», формирует целостное представление о традиционных праздниках народов России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1461" w:rsidRPr="000B4601" w:rsidRDefault="00B51392" w:rsidP="00B51392">
            <w:pPr>
              <w:tabs>
                <w:tab w:val="left" w:pos="14570"/>
              </w:tabs>
              <w:ind w:right="107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B51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«Проектная деятельность»</w:t>
            </w:r>
          </w:p>
        </w:tc>
      </w:tr>
      <w:tr w:rsidR="00761461" w:rsidRPr="000B4601" w:rsidTr="00761461">
        <w:trPr>
          <w:cantSplit/>
          <w:trHeight w:val="272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B51392" w:rsidRDefault="00B51392" w:rsidP="00761461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5139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Просмотр и обсуждение фильма «Частное пионерское»</w:t>
            </w:r>
          </w:p>
        </w:tc>
        <w:tc>
          <w:tcPr>
            <w:tcW w:w="5072" w:type="dxa"/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России», «Инклюзивное пространство»</w:t>
            </w:r>
          </w:p>
        </w:tc>
      </w:tr>
      <w:tr w:rsidR="00761461" w:rsidRPr="000B4601" w:rsidTr="00761461">
        <w:trPr>
          <w:cantSplit/>
          <w:trHeight w:val="272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690867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90867">
              <w:rPr>
                <w:rFonts w:ascii="Times New Roman" w:hAnsi="Times New Roman"/>
                <w:sz w:val="24"/>
                <w:szCs w:val="24"/>
                <w:lang w:val="ru-RU"/>
              </w:rPr>
              <w:t>Благотворительная акция «Дерево добрых дел»</w:t>
            </w:r>
          </w:p>
        </w:tc>
        <w:tc>
          <w:tcPr>
            <w:tcW w:w="5072" w:type="dxa"/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России», «Инклюзивное пространство»</w:t>
            </w:r>
          </w:p>
        </w:tc>
      </w:tr>
      <w:tr w:rsidR="00761461" w:rsidRPr="000B4601" w:rsidTr="00761461">
        <w:trPr>
          <w:cantSplit/>
          <w:trHeight w:val="272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Спортивный час «В здоровом теле – здоровый дух»</w:t>
            </w:r>
          </w:p>
        </w:tc>
        <w:tc>
          <w:tcPr>
            <w:tcW w:w="5072" w:type="dxa"/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«Спортивно – оздоровительная работа»</w:t>
            </w:r>
          </w:p>
        </w:tc>
      </w:tr>
      <w:tr w:rsidR="00761461" w:rsidRPr="000B4601" w:rsidTr="00761461">
        <w:trPr>
          <w:cantSplit/>
          <w:trHeight w:val="327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9</w:t>
            </w:r>
            <w:proofErr w:type="spellStart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</w:rPr>
              <w:t>ден</w:t>
            </w:r>
            <w:proofErr w:type="spellEnd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ь 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3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8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761461" w:rsidRPr="000B4601" w:rsidTr="00761461">
        <w:trPr>
          <w:cantSplit/>
          <w:trHeight w:val="354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761461" w:rsidRPr="000B4601" w:rsidRDefault="00690867" w:rsidP="00761461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день «Природное богатство и полезныеископаемые»</w:t>
            </w:r>
          </w:p>
        </w:tc>
      </w:tr>
      <w:tr w:rsidR="00B51392" w:rsidRPr="000B4601" w:rsidTr="00761461">
        <w:trPr>
          <w:cantSplit/>
          <w:trHeight w:val="354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92" w:rsidRPr="00690867" w:rsidRDefault="00690867" w:rsidP="00690867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9086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Экскурсия в МОБУ ДО ЦВР «</w:t>
            </w:r>
            <w:proofErr w:type="spellStart"/>
            <w:r w:rsidRPr="0069086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ОиЭТ</w:t>
            </w:r>
            <w:proofErr w:type="spellEnd"/>
            <w:r w:rsidRPr="0069086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 «Мы все соседи по планете»</w:t>
            </w:r>
          </w:p>
        </w:tc>
        <w:tc>
          <w:tcPr>
            <w:tcW w:w="5072" w:type="dxa"/>
          </w:tcPr>
          <w:p w:rsidR="00B51392" w:rsidRDefault="00B51392" w:rsidP="00213491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00A6B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213491">
              <w:rPr>
                <w:rFonts w:ascii="Times New Roman" w:hAnsi="Times New Roman"/>
                <w:sz w:val="24"/>
                <w:szCs w:val="24"/>
                <w:lang w:val="ru-RU"/>
              </w:rPr>
              <w:t>Экскурсии и походы</w:t>
            </w:r>
            <w:r w:rsidRPr="00A00A6B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</w:tr>
      <w:tr w:rsidR="00761461" w:rsidRPr="000B4601" w:rsidTr="00761461">
        <w:trPr>
          <w:cantSplit/>
          <w:trHeight w:val="354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213491" w:rsidRDefault="00213491" w:rsidP="0021349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349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Научно- познавательные беседы «Мир науки вокруг нас»</w:t>
            </w:r>
          </w:p>
        </w:tc>
        <w:tc>
          <w:tcPr>
            <w:tcW w:w="5072" w:type="dxa"/>
          </w:tcPr>
          <w:p w:rsidR="00761461" w:rsidRPr="000B4601" w:rsidRDefault="00761461" w:rsidP="00213491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</w:t>
            </w:r>
            <w:r w:rsidR="0021349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Мир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»</w:t>
            </w:r>
          </w:p>
        </w:tc>
      </w:tr>
      <w:tr w:rsidR="00761461" w:rsidRPr="000B4601" w:rsidTr="00761461">
        <w:trPr>
          <w:cantSplit/>
          <w:trHeight w:val="354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761461">
            <w:pPr>
              <w:ind w:left="10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Посещение музея им. В.К.Арсеньева</w:t>
            </w:r>
          </w:p>
        </w:tc>
        <w:tc>
          <w:tcPr>
            <w:tcW w:w="5072" w:type="dxa"/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«Культура России», «Экскурсии и походы»</w:t>
            </w:r>
          </w:p>
        </w:tc>
      </w:tr>
      <w:tr w:rsidR="00761461" w:rsidRPr="000B4601" w:rsidTr="00761461">
        <w:trPr>
          <w:cantSplit/>
          <w:trHeight w:val="354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Беседа «Закон и порядок» (о правонарушениях и ответственности за преступления несовершеннолетних)</w:t>
            </w:r>
          </w:p>
        </w:tc>
        <w:tc>
          <w:tcPr>
            <w:tcW w:w="5072" w:type="dxa"/>
          </w:tcPr>
          <w:p w:rsidR="00761461" w:rsidRPr="000B4601" w:rsidRDefault="00761461" w:rsidP="00761461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«Человек»</w:t>
            </w:r>
          </w:p>
        </w:tc>
      </w:tr>
      <w:tr w:rsidR="00761461" w:rsidRPr="000B4601" w:rsidTr="00761461">
        <w:trPr>
          <w:cantSplit/>
          <w:trHeight w:val="354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1" w:rsidRPr="000B4601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16A6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Творческая мастерская «Твори! Выдумывай! Пробуй!»</w:t>
            </w:r>
          </w:p>
        </w:tc>
        <w:tc>
          <w:tcPr>
            <w:tcW w:w="5072" w:type="dxa"/>
          </w:tcPr>
          <w:p w:rsidR="00761461" w:rsidRPr="000B4601" w:rsidRDefault="00761461" w:rsidP="0076146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«Кружки и секции»</w:t>
            </w:r>
          </w:p>
        </w:tc>
      </w:tr>
      <w:tr w:rsidR="00761461" w:rsidRPr="000B4601" w:rsidTr="00761461">
        <w:trPr>
          <w:cantSplit/>
          <w:trHeight w:val="313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1461" w:rsidRPr="000B4601" w:rsidRDefault="00761461" w:rsidP="00761461">
            <w:pPr>
              <w:jc w:val="center"/>
              <w:rPr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10 де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нь 14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8</w:t>
            </w:r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761461" w:rsidRPr="000B4601" w:rsidTr="00761461">
        <w:trPr>
          <w:cantSplit/>
          <w:trHeight w:val="199"/>
        </w:trPr>
        <w:tc>
          <w:tcPr>
            <w:tcW w:w="10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761461" w:rsidRPr="000B4601" w:rsidRDefault="00213491" w:rsidP="00761461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Тематическийдень</w:t>
            </w:r>
            <w:proofErr w:type="spellEnd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:«</w:t>
            </w:r>
            <w:proofErr w:type="spellStart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ЯимояРоссиЯ</w:t>
            </w:r>
            <w:proofErr w:type="spellEnd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Итоговыйпериодсмены.Выходизигровогосюжета</w:t>
            </w:r>
            <w:proofErr w:type="spellEnd"/>
            <w:r w:rsidRPr="000B4601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</w:t>
            </w:r>
          </w:p>
        </w:tc>
      </w:tr>
      <w:tr w:rsidR="00213491" w:rsidRPr="000B4601" w:rsidTr="00761461">
        <w:trPr>
          <w:cantSplit/>
          <w:trHeight w:val="199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491" w:rsidRPr="00455E0E" w:rsidRDefault="00213491" w:rsidP="00381C18">
            <w:pPr>
              <w:ind w:right="91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3491">
              <w:rPr>
                <w:rFonts w:ascii="Times New Roman" w:hAnsi="Times New Roman"/>
                <w:sz w:val="24"/>
                <w:szCs w:val="24"/>
                <w:lang w:val="ru-RU"/>
              </w:rPr>
              <w:t>Шуточный концерт «Мы к вам заехали на час!» Исполнение любимых детских песен</w:t>
            </w:r>
          </w:p>
        </w:tc>
        <w:tc>
          <w:tcPr>
            <w:tcW w:w="5072" w:type="dxa"/>
          </w:tcPr>
          <w:p w:rsidR="00213491" w:rsidRPr="00213491" w:rsidRDefault="00213491" w:rsidP="00381C18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«Культура России»</w:t>
            </w:r>
          </w:p>
        </w:tc>
      </w:tr>
      <w:tr w:rsidR="00213491" w:rsidRPr="000B4601" w:rsidTr="00761461">
        <w:trPr>
          <w:cantSplit/>
          <w:trHeight w:val="199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491" w:rsidRPr="00455E0E" w:rsidRDefault="00213491" w:rsidP="00381C18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13491">
              <w:rPr>
                <w:rFonts w:ascii="Times New Roman" w:hAnsi="Times New Roman"/>
                <w:sz w:val="24"/>
                <w:szCs w:val="24"/>
                <w:lang w:val="ru-RU"/>
              </w:rPr>
              <w:t>«Шоу талантов»</w:t>
            </w:r>
          </w:p>
        </w:tc>
        <w:tc>
          <w:tcPr>
            <w:tcW w:w="5072" w:type="dxa"/>
          </w:tcPr>
          <w:p w:rsidR="00213491" w:rsidRPr="00455E0E" w:rsidRDefault="00213491" w:rsidP="00381C18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5E0E">
              <w:rPr>
                <w:rFonts w:ascii="Times New Roman" w:hAnsi="Times New Roman"/>
                <w:sz w:val="24"/>
                <w:szCs w:val="24"/>
                <w:lang w:val="ru-RU"/>
              </w:rPr>
              <w:t>«Россия»</w:t>
            </w:r>
            <w:r w:rsidRPr="00455E0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«Культура России»,</w:t>
            </w:r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«Коллективная социально значимая деятельность в Движении Первых»</w:t>
            </w:r>
          </w:p>
        </w:tc>
      </w:tr>
      <w:tr w:rsidR="00213491" w:rsidRPr="000B4601" w:rsidTr="00761461">
        <w:trPr>
          <w:cantSplit/>
          <w:trHeight w:val="199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491" w:rsidRPr="00455E0E" w:rsidRDefault="00213491" w:rsidP="00381C18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Спортивный час «В здоровом теле – здоровый дух»</w:t>
            </w:r>
          </w:p>
        </w:tc>
        <w:tc>
          <w:tcPr>
            <w:tcW w:w="5072" w:type="dxa"/>
          </w:tcPr>
          <w:p w:rsidR="00213491" w:rsidRPr="00455E0E" w:rsidRDefault="00213491" w:rsidP="00381C18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«Спортивно – оздоровительная работа»</w:t>
            </w:r>
          </w:p>
        </w:tc>
      </w:tr>
      <w:tr w:rsidR="00213491" w:rsidRPr="000B4601" w:rsidTr="00761461">
        <w:trPr>
          <w:cantSplit/>
          <w:trHeight w:val="199"/>
        </w:trPr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491" w:rsidRPr="000B4601" w:rsidRDefault="00213491" w:rsidP="00213491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Линейка закрытия смены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Созвездие Орлят</w:t>
            </w:r>
            <w:r w:rsidRPr="000B460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5072" w:type="dxa"/>
          </w:tcPr>
          <w:p w:rsidR="00213491" w:rsidRPr="000B4601" w:rsidRDefault="00213491" w:rsidP="00381C18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455E0E">
              <w:rPr>
                <w:rFonts w:ascii="Times New Roman" w:hAnsi="Times New Roman"/>
                <w:sz w:val="24"/>
                <w:szCs w:val="24"/>
                <w:lang w:val="ru-RU"/>
              </w:rPr>
              <w:t>«Россия»</w:t>
            </w:r>
            <w:r w:rsidRPr="00455E0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«Культура России»,</w:t>
            </w:r>
            <w:r w:rsidRPr="000B46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«Коллективная социально значимая деятельность в Движении Первых»</w:t>
            </w:r>
          </w:p>
        </w:tc>
      </w:tr>
    </w:tbl>
    <w:p w:rsidR="00761461" w:rsidRDefault="00761461" w:rsidP="00F014DF">
      <w:pPr>
        <w:widowControl w:val="0"/>
        <w:autoSpaceDE w:val="0"/>
        <w:autoSpaceDN w:val="0"/>
        <w:spacing w:before="64" w:after="0" w:line="240" w:lineRule="auto"/>
        <w:ind w:left="1227" w:right="6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3491" w:rsidRDefault="00213491" w:rsidP="00F014DF">
      <w:pPr>
        <w:widowControl w:val="0"/>
        <w:autoSpaceDE w:val="0"/>
        <w:autoSpaceDN w:val="0"/>
        <w:spacing w:before="64" w:after="0" w:line="240" w:lineRule="auto"/>
        <w:ind w:left="1227" w:right="6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3491" w:rsidRDefault="00213491" w:rsidP="00F014DF">
      <w:pPr>
        <w:widowControl w:val="0"/>
        <w:autoSpaceDE w:val="0"/>
        <w:autoSpaceDN w:val="0"/>
        <w:spacing w:before="64" w:after="0" w:line="240" w:lineRule="auto"/>
        <w:ind w:left="1227" w:right="6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3491" w:rsidRDefault="00213491" w:rsidP="00F014DF">
      <w:pPr>
        <w:widowControl w:val="0"/>
        <w:autoSpaceDE w:val="0"/>
        <w:autoSpaceDN w:val="0"/>
        <w:spacing w:before="64" w:after="0" w:line="240" w:lineRule="auto"/>
        <w:ind w:left="1227" w:right="6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14DF" w:rsidRPr="00132058" w:rsidRDefault="00F014DF" w:rsidP="00F014DF">
      <w:pPr>
        <w:widowControl w:val="0"/>
        <w:autoSpaceDE w:val="0"/>
        <w:autoSpaceDN w:val="0"/>
        <w:spacing w:before="64" w:after="0" w:line="240" w:lineRule="auto"/>
        <w:ind w:left="1227" w:right="6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2058">
        <w:rPr>
          <w:rFonts w:ascii="Times New Roman" w:eastAsia="Times New Roman" w:hAnsi="Times New Roman" w:cs="Times New Roman"/>
          <w:b/>
          <w:sz w:val="24"/>
          <w:szCs w:val="24"/>
        </w:rPr>
        <w:t>Режимдня:</w:t>
      </w:r>
    </w:p>
    <w:p w:rsidR="00F014DF" w:rsidRPr="00132058" w:rsidRDefault="00F014DF" w:rsidP="00F014D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TableNormal"/>
        <w:tblW w:w="1058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3"/>
        <w:gridCol w:w="8021"/>
      </w:tblGrid>
      <w:tr w:rsidR="00F014DF" w:rsidRPr="00132058" w:rsidTr="00450F20">
        <w:trPr>
          <w:trHeight w:val="1010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F014DF">
            <w:pPr>
              <w:spacing w:line="319" w:lineRule="exact"/>
              <w:ind w:left="1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08.30-09.</w:t>
            </w:r>
            <w:r w:rsidR="0066256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15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Сбор</w:t>
            </w:r>
            <w:proofErr w:type="spellEnd"/>
          </w:p>
          <w:p w:rsidR="00F014DF" w:rsidRPr="00132058" w:rsidRDefault="00F014DF" w:rsidP="00F014DF">
            <w:pPr>
              <w:ind w:left="11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детей,зарядка</w:t>
            </w:r>
            <w:proofErr w:type="spellEnd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ind w:left="107" w:right="59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Выполнение традиционного комплекса физическихупражнений,</w:t>
            </w:r>
          </w:p>
          <w:p w:rsidR="00F014DF" w:rsidRPr="00132058" w:rsidRDefault="00F014DF" w:rsidP="00F014DF">
            <w:pPr>
              <w:ind w:left="107" w:right="59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танцевальная разминка и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разучиваниефлешмоба«СодружествоОрлят</w:t>
            </w:r>
            <w:r w:rsidR="00132058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</w:t>
            </w:r>
            <w:r w:rsidR="00450F2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ии</w:t>
            </w:r>
            <w:proofErr w:type="spellEnd"/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».</w:t>
            </w:r>
          </w:p>
        </w:tc>
      </w:tr>
      <w:tr w:rsidR="00F014DF" w:rsidRPr="00132058" w:rsidTr="00450F20">
        <w:trPr>
          <w:trHeight w:val="982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F014DF">
            <w:pPr>
              <w:spacing w:line="318" w:lineRule="exact"/>
              <w:ind w:left="1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09.</w:t>
            </w:r>
            <w:r w:rsidR="0066256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15</w:t>
            </w:r>
            <w:r w:rsidRPr="0013205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-09.</w:t>
            </w:r>
            <w:r w:rsidR="0066256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30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  <w:p w:rsidR="00F014DF" w:rsidRPr="00132058" w:rsidRDefault="00F014DF" w:rsidP="00F014DF">
            <w:pPr>
              <w:spacing w:before="3"/>
              <w:ind w:left="1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Утренняялинейка</w:t>
            </w:r>
            <w:proofErr w:type="spellEnd"/>
            <w:r w:rsid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spacing w:line="31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Перекличкаотрядов,информацияопредстоящих</w:t>
            </w:r>
          </w:p>
          <w:p w:rsidR="00F014DF" w:rsidRPr="00132058" w:rsidRDefault="00D75CB5" w:rsidP="003E6DC6">
            <w:pPr>
              <w:spacing w:before="1"/>
              <w:ind w:left="107" w:right="223"/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событиях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дня</w:t>
            </w:r>
            <w:proofErr w:type="gramStart"/>
            <w:r w:rsidR="00F014DF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,р</w:t>
            </w:r>
            <w:proofErr w:type="gramEnd"/>
            <w:r w:rsidR="00F014DF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азучиваниеорлятскихпесен</w:t>
            </w:r>
            <w:proofErr w:type="spellEnd"/>
            <w:r w:rsidR="00F014DF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F014DF" w:rsidRPr="00132058" w:rsidTr="00450F20">
        <w:trPr>
          <w:trHeight w:val="826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66256F">
            <w:pPr>
              <w:spacing w:line="312" w:lineRule="exact"/>
              <w:ind w:left="1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09.</w:t>
            </w:r>
            <w:r w:rsidR="0066256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30</w:t>
            </w:r>
            <w:r w:rsidRPr="0013205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-10.00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–Завтрак</w:t>
            </w:r>
            <w:r w:rsid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AB55A7" w:rsidRDefault="00F014DF" w:rsidP="00D75CB5">
            <w:pPr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Начинаетсястворческойпрезентациименю,которая</w:t>
            </w:r>
            <w:r w:rsidR="003E6DC6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включает информацию о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пользе продуктов. </w:t>
            </w:r>
          </w:p>
        </w:tc>
      </w:tr>
      <w:tr w:rsidR="00F014DF" w:rsidRPr="00132058" w:rsidTr="00450F20">
        <w:trPr>
          <w:trHeight w:val="1932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F014DF">
            <w:pPr>
              <w:ind w:left="111" w:right="3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10.00-12.00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–Работапопрограмме лагеря, поплануотрядов,</w:t>
            </w:r>
          </w:p>
          <w:p w:rsidR="00F014DF" w:rsidRPr="00132058" w:rsidRDefault="00F014DF" w:rsidP="00F014DF">
            <w:pPr>
              <w:spacing w:line="322" w:lineRule="exact"/>
              <w:ind w:left="111" w:right="43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общественно</w:t>
            </w:r>
            <w:r w:rsidRPr="001E0E2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>-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полезный труд, работакружковисекций</w:t>
            </w:r>
            <w:r w:rsid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55067B" w:rsidRDefault="00F014DF" w:rsidP="003E6DC6">
            <w:pPr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Работу лагеря разделена на два занятия по 45 минут сперерывом</w:t>
            </w:r>
            <w:r w:rsidR="003E6DC6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между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нимивполчаса,илина45минути60минутсперерывом междуними в15минут.</w:t>
            </w:r>
          </w:p>
          <w:p w:rsidR="00F014DF" w:rsidRPr="00132058" w:rsidRDefault="00F014DF" w:rsidP="00132058">
            <w:pPr>
              <w:ind w:right="223"/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Обязательночередованиеспокойногои</w:t>
            </w:r>
            <w:r w:rsidR="00FF2AE3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активного </w:t>
            </w:r>
            <w:r w:rsidR="00132058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еятельности.</w:t>
            </w:r>
          </w:p>
          <w:p w:rsidR="00F014DF" w:rsidRPr="00132058" w:rsidRDefault="00F014DF" w:rsidP="00F014DF">
            <w:pPr>
              <w:spacing w:line="305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014DF" w:rsidRPr="00132058" w:rsidTr="00450F20">
        <w:trPr>
          <w:trHeight w:val="958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F014DF">
            <w:pPr>
              <w:spacing w:line="312" w:lineRule="exact"/>
              <w:ind w:left="1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12.00-13.00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  <w:p w:rsidR="00F014DF" w:rsidRPr="00132058" w:rsidRDefault="00132058" w:rsidP="00450F20">
            <w:pPr>
              <w:spacing w:line="324" w:lineRule="exact"/>
              <w:ind w:left="111" w:right="5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Оздоров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</w:t>
            </w:r>
            <w:r w:rsidR="00450F20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тельные</w:t>
            </w:r>
            <w:r w:rsidR="00F014DF" w:rsidRPr="00132058">
              <w:rPr>
                <w:rFonts w:ascii="Times New Roman" w:eastAsia="Times New Roman" w:hAnsi="Times New Roman"/>
                <w:sz w:val="24"/>
                <w:szCs w:val="24"/>
              </w:rPr>
              <w:t>процедуры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55067B" w:rsidRDefault="00F014DF" w:rsidP="00F014DF">
            <w:pPr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Подвижныеигрыипрогулкинасвежемвоздухе,принятиесолнечныхванн.</w:t>
            </w:r>
          </w:p>
        </w:tc>
      </w:tr>
      <w:tr w:rsidR="00F014DF" w:rsidRPr="00132058" w:rsidTr="00450F20">
        <w:trPr>
          <w:trHeight w:val="640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F014DF">
            <w:pPr>
              <w:spacing w:line="312" w:lineRule="exact"/>
              <w:ind w:left="1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13.00-14.00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–Обед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55067B" w:rsidRDefault="00F014DF" w:rsidP="00F014DF">
            <w:pPr>
              <w:spacing w:line="31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Знакомствоотрядовсменю, представленнымнаобед.</w:t>
            </w:r>
          </w:p>
        </w:tc>
      </w:tr>
      <w:tr w:rsidR="00F014DF" w:rsidRPr="00132058" w:rsidTr="0066256F">
        <w:trPr>
          <w:trHeight w:val="1104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F014DF">
            <w:pPr>
              <w:spacing w:line="319" w:lineRule="exact"/>
              <w:ind w:left="1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14.00-14.30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  <w:p w:rsidR="00F014DF" w:rsidRPr="00132058" w:rsidRDefault="00F014DF" w:rsidP="00F014DF">
            <w:pPr>
              <w:ind w:left="11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Свободноевремя</w:t>
            </w:r>
            <w:proofErr w:type="spellEnd"/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55067B" w:rsidRDefault="00F014DF" w:rsidP="00FF2AE3">
            <w:pPr>
              <w:ind w:left="107" w:right="125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это время дети могут поиграть в спокойные  настольныеигры,</w:t>
            </w:r>
            <w:r w:rsidR="00FF2AE3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почитать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книги,порисовать.</w:t>
            </w:r>
          </w:p>
          <w:p w:rsidR="00F014DF" w:rsidRPr="0055067B" w:rsidRDefault="00F014DF" w:rsidP="00FF2AE3">
            <w:pPr>
              <w:ind w:left="107"/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Кроме того, педагог можетиспользовать это время дляподведениясдетьмиитоговдня,проведенияанализа.</w:t>
            </w:r>
          </w:p>
        </w:tc>
      </w:tr>
      <w:tr w:rsidR="00F014DF" w:rsidRPr="00132058" w:rsidTr="00450F20">
        <w:trPr>
          <w:trHeight w:val="340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F014DF">
            <w:pPr>
              <w:spacing w:line="311" w:lineRule="exact"/>
              <w:ind w:left="1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14.30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–Уходдомой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1E0E26" w:rsidRDefault="001E0E26" w:rsidP="00F014DF">
            <w:pPr>
              <w:spacing w:line="311" w:lineRule="exact"/>
              <w:ind w:left="1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Заканчивается день для ребят с 2-ух разовым питанием</w:t>
            </w:r>
          </w:p>
        </w:tc>
      </w:tr>
      <w:tr w:rsidR="001E0E26" w:rsidRPr="00132058" w:rsidTr="00450F20">
        <w:trPr>
          <w:trHeight w:val="340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E26" w:rsidRPr="001E0E26" w:rsidRDefault="00D75CB5" w:rsidP="00F014DF">
            <w:pPr>
              <w:spacing w:line="311" w:lineRule="exact"/>
              <w:ind w:left="111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14.30 – 16.0</w:t>
            </w:r>
            <w:r w:rsidR="001E0E2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0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0E26" w:rsidRDefault="001E0E26" w:rsidP="00F014DF">
            <w:pPr>
              <w:spacing w:line="311" w:lineRule="exact"/>
              <w:ind w:left="1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Подвижныеигрыипрогулкинасвежемвоздухе,принятиесолнечныхванн.</w:t>
            </w:r>
          </w:p>
          <w:p w:rsidR="001E0E26" w:rsidRPr="001E0E26" w:rsidRDefault="001E0E26" w:rsidP="00F014DF">
            <w:pPr>
              <w:spacing w:line="311" w:lineRule="exact"/>
              <w:ind w:left="111"/>
              <w:rPr>
                <w:rFonts w:ascii="Times New Roman" w:eastAsia="Times New Roman" w:hAnsi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Занятия в кружках</w:t>
            </w:r>
          </w:p>
        </w:tc>
      </w:tr>
      <w:tr w:rsidR="00D75CB5" w:rsidRPr="00132058" w:rsidTr="00450F20">
        <w:trPr>
          <w:trHeight w:val="340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CB5" w:rsidRPr="00D75CB5" w:rsidRDefault="00D75CB5" w:rsidP="00F014DF">
            <w:pPr>
              <w:spacing w:line="311" w:lineRule="exact"/>
              <w:ind w:left="111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16.00 – 16.30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CB5" w:rsidRPr="00D75CB5" w:rsidRDefault="00D75CB5" w:rsidP="00F014DF">
            <w:pPr>
              <w:spacing w:line="311" w:lineRule="exact"/>
              <w:ind w:left="1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Полдник</w:t>
            </w:r>
          </w:p>
        </w:tc>
      </w:tr>
      <w:tr w:rsidR="001E0E26" w:rsidRPr="00132058" w:rsidTr="00450F20">
        <w:trPr>
          <w:trHeight w:val="283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E26" w:rsidRPr="001E0E26" w:rsidRDefault="001E0E26" w:rsidP="001E0E26">
            <w:pPr>
              <w:spacing w:line="311" w:lineRule="exact"/>
              <w:ind w:left="111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16.30 – 17.00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0E26" w:rsidRPr="001E0E26" w:rsidRDefault="001E0E26" w:rsidP="00F014DF">
            <w:pPr>
              <w:spacing w:line="311" w:lineRule="exact"/>
              <w:ind w:left="1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Время спокойных игр.</w:t>
            </w:r>
          </w:p>
        </w:tc>
      </w:tr>
      <w:tr w:rsidR="001E0E26" w:rsidRPr="00132058" w:rsidTr="00450F20">
        <w:trPr>
          <w:trHeight w:val="283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E26" w:rsidRPr="001E0E26" w:rsidRDefault="001E0E26" w:rsidP="001E0E26">
            <w:pPr>
              <w:spacing w:line="311" w:lineRule="exact"/>
              <w:ind w:left="111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 xml:space="preserve">17.00 – </w:t>
            </w:r>
            <w:r w:rsidRPr="001E0E2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Уход домой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0E26" w:rsidRPr="001E0E26" w:rsidRDefault="001E0E26" w:rsidP="001E0E26">
            <w:pPr>
              <w:spacing w:line="311" w:lineRule="exact"/>
              <w:ind w:left="1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Заканчивается день для ребят с 3-ёх разовым питанием</w:t>
            </w:r>
          </w:p>
        </w:tc>
      </w:tr>
    </w:tbl>
    <w:p w:rsidR="00F014DF" w:rsidRPr="00F014DF" w:rsidRDefault="00F014DF" w:rsidP="00132058">
      <w:pPr>
        <w:widowControl w:val="0"/>
        <w:autoSpaceDE w:val="0"/>
        <w:autoSpaceDN w:val="0"/>
        <w:spacing w:after="0" w:line="240" w:lineRule="auto"/>
        <w:ind w:right="911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696AA3" w:rsidRDefault="00696AA3"/>
    <w:sectPr w:rsidR="00696AA3" w:rsidSect="00032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461" w:rsidRDefault="00761461" w:rsidP="00E77F4D">
      <w:pPr>
        <w:spacing w:after="0" w:line="240" w:lineRule="auto"/>
      </w:pPr>
      <w:r>
        <w:separator/>
      </w:r>
    </w:p>
  </w:endnote>
  <w:endnote w:type="continuationSeparator" w:id="0">
    <w:p w:rsidR="00761461" w:rsidRDefault="00761461" w:rsidP="00E7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461" w:rsidRDefault="00761461">
    <w:pPr>
      <w:pStyle w:val="a5"/>
      <w:jc w:val="center"/>
    </w:pPr>
  </w:p>
  <w:p w:rsidR="00761461" w:rsidRDefault="0076146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461" w:rsidRDefault="00761461" w:rsidP="00E77F4D">
      <w:pPr>
        <w:spacing w:after="0" w:line="240" w:lineRule="auto"/>
      </w:pPr>
      <w:r>
        <w:separator/>
      </w:r>
    </w:p>
  </w:footnote>
  <w:footnote w:type="continuationSeparator" w:id="0">
    <w:p w:rsidR="00761461" w:rsidRDefault="00761461" w:rsidP="00E77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77E23B4"/>
    <w:multiLevelType w:val="hybridMultilevel"/>
    <w:tmpl w:val="BF549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5470D1"/>
    <w:multiLevelType w:val="hybridMultilevel"/>
    <w:tmpl w:val="93DCE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9070DD"/>
    <w:multiLevelType w:val="hybridMultilevel"/>
    <w:tmpl w:val="07C8E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BC1141"/>
    <w:multiLevelType w:val="hybridMultilevel"/>
    <w:tmpl w:val="B0E02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095605"/>
    <w:multiLevelType w:val="hybridMultilevel"/>
    <w:tmpl w:val="08C26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D6738B"/>
    <w:multiLevelType w:val="hybridMultilevel"/>
    <w:tmpl w:val="E4367E70"/>
    <w:lvl w:ilvl="0" w:tplc="26BC6D92">
      <w:start w:val="1"/>
      <w:numFmt w:val="decimal"/>
      <w:lvlText w:val="%1."/>
      <w:lvlJc w:val="left"/>
      <w:pPr>
        <w:ind w:left="10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64680A">
      <w:numFmt w:val="bullet"/>
      <w:lvlText w:val="•"/>
      <w:lvlJc w:val="left"/>
      <w:pPr>
        <w:ind w:left="1094" w:hanging="286"/>
      </w:pPr>
      <w:rPr>
        <w:lang w:val="ru-RU" w:eastAsia="en-US" w:bidi="ar-SA"/>
      </w:rPr>
    </w:lvl>
    <w:lvl w:ilvl="2" w:tplc="C2443106">
      <w:numFmt w:val="bullet"/>
      <w:lvlText w:val="•"/>
      <w:lvlJc w:val="left"/>
      <w:pPr>
        <w:ind w:left="2089" w:hanging="286"/>
      </w:pPr>
      <w:rPr>
        <w:lang w:val="ru-RU" w:eastAsia="en-US" w:bidi="ar-SA"/>
      </w:rPr>
    </w:lvl>
    <w:lvl w:ilvl="3" w:tplc="2C96E296">
      <w:numFmt w:val="bullet"/>
      <w:lvlText w:val="•"/>
      <w:lvlJc w:val="left"/>
      <w:pPr>
        <w:ind w:left="3083" w:hanging="286"/>
      </w:pPr>
      <w:rPr>
        <w:lang w:val="ru-RU" w:eastAsia="en-US" w:bidi="ar-SA"/>
      </w:rPr>
    </w:lvl>
    <w:lvl w:ilvl="4" w:tplc="268A0400">
      <w:numFmt w:val="bullet"/>
      <w:lvlText w:val="•"/>
      <w:lvlJc w:val="left"/>
      <w:pPr>
        <w:ind w:left="4078" w:hanging="286"/>
      </w:pPr>
      <w:rPr>
        <w:lang w:val="ru-RU" w:eastAsia="en-US" w:bidi="ar-SA"/>
      </w:rPr>
    </w:lvl>
    <w:lvl w:ilvl="5" w:tplc="D3223C3E">
      <w:numFmt w:val="bullet"/>
      <w:lvlText w:val="•"/>
      <w:lvlJc w:val="left"/>
      <w:pPr>
        <w:ind w:left="5073" w:hanging="286"/>
      </w:pPr>
      <w:rPr>
        <w:lang w:val="ru-RU" w:eastAsia="en-US" w:bidi="ar-SA"/>
      </w:rPr>
    </w:lvl>
    <w:lvl w:ilvl="6" w:tplc="AA0E8C7E">
      <w:numFmt w:val="bullet"/>
      <w:lvlText w:val="•"/>
      <w:lvlJc w:val="left"/>
      <w:pPr>
        <w:ind w:left="6067" w:hanging="286"/>
      </w:pPr>
      <w:rPr>
        <w:lang w:val="ru-RU" w:eastAsia="en-US" w:bidi="ar-SA"/>
      </w:rPr>
    </w:lvl>
    <w:lvl w:ilvl="7" w:tplc="4CF230DE">
      <w:numFmt w:val="bullet"/>
      <w:lvlText w:val="•"/>
      <w:lvlJc w:val="left"/>
      <w:pPr>
        <w:ind w:left="7062" w:hanging="286"/>
      </w:pPr>
      <w:rPr>
        <w:lang w:val="ru-RU" w:eastAsia="en-US" w:bidi="ar-SA"/>
      </w:rPr>
    </w:lvl>
    <w:lvl w:ilvl="8" w:tplc="45BE1BCC">
      <w:numFmt w:val="bullet"/>
      <w:lvlText w:val="•"/>
      <w:lvlJc w:val="left"/>
      <w:pPr>
        <w:ind w:left="8057" w:hanging="286"/>
      </w:pPr>
      <w:rPr>
        <w:lang w:val="ru-RU" w:eastAsia="en-US" w:bidi="ar-SA"/>
      </w:rPr>
    </w:lvl>
  </w:abstractNum>
  <w:abstractNum w:abstractNumId="9">
    <w:nsid w:val="70041CB6"/>
    <w:multiLevelType w:val="hybridMultilevel"/>
    <w:tmpl w:val="A224C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C9244A"/>
    <w:multiLevelType w:val="hybridMultilevel"/>
    <w:tmpl w:val="A9E66784"/>
    <w:lvl w:ilvl="0" w:tplc="8DB60D9A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C24EB8">
      <w:numFmt w:val="bullet"/>
      <w:lvlText w:val="•"/>
      <w:lvlJc w:val="left"/>
      <w:pPr>
        <w:ind w:left="1178" w:hanging="164"/>
      </w:pPr>
      <w:rPr>
        <w:lang w:val="ru-RU" w:eastAsia="en-US" w:bidi="ar-SA"/>
      </w:rPr>
    </w:lvl>
    <w:lvl w:ilvl="2" w:tplc="49F22CEC">
      <w:numFmt w:val="bullet"/>
      <w:lvlText w:val="•"/>
      <w:lvlJc w:val="left"/>
      <w:pPr>
        <w:ind w:left="2137" w:hanging="164"/>
      </w:pPr>
      <w:rPr>
        <w:lang w:val="ru-RU" w:eastAsia="en-US" w:bidi="ar-SA"/>
      </w:rPr>
    </w:lvl>
    <w:lvl w:ilvl="3" w:tplc="B2806F3A">
      <w:numFmt w:val="bullet"/>
      <w:lvlText w:val="•"/>
      <w:lvlJc w:val="left"/>
      <w:pPr>
        <w:ind w:left="3095" w:hanging="164"/>
      </w:pPr>
      <w:rPr>
        <w:lang w:val="ru-RU" w:eastAsia="en-US" w:bidi="ar-SA"/>
      </w:rPr>
    </w:lvl>
    <w:lvl w:ilvl="4" w:tplc="6FB63C68">
      <w:numFmt w:val="bullet"/>
      <w:lvlText w:val="•"/>
      <w:lvlJc w:val="left"/>
      <w:pPr>
        <w:ind w:left="4054" w:hanging="164"/>
      </w:pPr>
      <w:rPr>
        <w:lang w:val="ru-RU" w:eastAsia="en-US" w:bidi="ar-SA"/>
      </w:rPr>
    </w:lvl>
    <w:lvl w:ilvl="5" w:tplc="F0EC0E94">
      <w:numFmt w:val="bullet"/>
      <w:lvlText w:val="•"/>
      <w:lvlJc w:val="left"/>
      <w:pPr>
        <w:ind w:left="5013" w:hanging="164"/>
      </w:pPr>
      <w:rPr>
        <w:lang w:val="ru-RU" w:eastAsia="en-US" w:bidi="ar-SA"/>
      </w:rPr>
    </w:lvl>
    <w:lvl w:ilvl="6" w:tplc="B462AF56">
      <w:numFmt w:val="bullet"/>
      <w:lvlText w:val="•"/>
      <w:lvlJc w:val="left"/>
      <w:pPr>
        <w:ind w:left="5971" w:hanging="164"/>
      </w:pPr>
      <w:rPr>
        <w:lang w:val="ru-RU" w:eastAsia="en-US" w:bidi="ar-SA"/>
      </w:rPr>
    </w:lvl>
    <w:lvl w:ilvl="7" w:tplc="026405AE">
      <w:numFmt w:val="bullet"/>
      <w:lvlText w:val="•"/>
      <w:lvlJc w:val="left"/>
      <w:pPr>
        <w:ind w:left="6930" w:hanging="164"/>
      </w:pPr>
      <w:rPr>
        <w:lang w:val="ru-RU" w:eastAsia="en-US" w:bidi="ar-SA"/>
      </w:rPr>
    </w:lvl>
    <w:lvl w:ilvl="8" w:tplc="284EA872">
      <w:numFmt w:val="bullet"/>
      <w:lvlText w:val="•"/>
      <w:lvlJc w:val="left"/>
      <w:pPr>
        <w:ind w:left="7889" w:hanging="164"/>
      </w:pPr>
      <w:rPr>
        <w:lang w:val="ru-RU" w:eastAsia="en-US" w:bidi="ar-SA"/>
      </w:rPr>
    </w:lvl>
  </w:abstractNum>
  <w:num w:numId="1">
    <w:abstractNumId w:val="7"/>
  </w:num>
  <w:num w:numId="2">
    <w:abstractNumId w:val="7"/>
  </w:num>
  <w:num w:numId="3">
    <w:abstractNumId w:val="3"/>
  </w:num>
  <w:num w:numId="4">
    <w:abstractNumId w:val="3"/>
  </w:num>
  <w:num w:numId="5">
    <w:abstractNumId w:val="6"/>
  </w:num>
  <w:num w:numId="6">
    <w:abstractNumId w:val="6"/>
  </w:num>
  <w:num w:numId="7">
    <w:abstractNumId w:val="10"/>
  </w:num>
  <w:num w:numId="8">
    <w:abstractNumId w:val="10"/>
  </w:num>
  <w:num w:numId="9">
    <w:abstractNumId w:val="5"/>
  </w:num>
  <w:num w:numId="10">
    <w:abstractNumId w:val="5"/>
  </w:num>
  <w:num w:numId="11">
    <w:abstractNumId w:val="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</w:num>
  <w:num w:numId="15">
    <w:abstractNumId w:val="8"/>
  </w:num>
  <w:num w:numId="1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0"/>
  </w:num>
  <w:num w:numId="18">
    <w:abstractNumId w:val="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14DF"/>
    <w:rsid w:val="00032E65"/>
    <w:rsid w:val="000B4601"/>
    <w:rsid w:val="00132058"/>
    <w:rsid w:val="001435C4"/>
    <w:rsid w:val="00183064"/>
    <w:rsid w:val="001919C3"/>
    <w:rsid w:val="001946BA"/>
    <w:rsid w:val="001E0E26"/>
    <w:rsid w:val="00206D04"/>
    <w:rsid w:val="00213491"/>
    <w:rsid w:val="00223FE4"/>
    <w:rsid w:val="00243075"/>
    <w:rsid w:val="00254BE0"/>
    <w:rsid w:val="00260C39"/>
    <w:rsid w:val="00286CDB"/>
    <w:rsid w:val="00321101"/>
    <w:rsid w:val="00394A4C"/>
    <w:rsid w:val="003C0721"/>
    <w:rsid w:val="003E5ADC"/>
    <w:rsid w:val="003E6DC6"/>
    <w:rsid w:val="003F22B3"/>
    <w:rsid w:val="004106E5"/>
    <w:rsid w:val="00450F20"/>
    <w:rsid w:val="00455E0E"/>
    <w:rsid w:val="00482984"/>
    <w:rsid w:val="004F35A1"/>
    <w:rsid w:val="00513331"/>
    <w:rsid w:val="00516A61"/>
    <w:rsid w:val="00520287"/>
    <w:rsid w:val="0055067B"/>
    <w:rsid w:val="005A6179"/>
    <w:rsid w:val="005D4A68"/>
    <w:rsid w:val="005D65B2"/>
    <w:rsid w:val="006305E3"/>
    <w:rsid w:val="00646146"/>
    <w:rsid w:val="0066256F"/>
    <w:rsid w:val="00690867"/>
    <w:rsid w:val="00696AA3"/>
    <w:rsid w:val="006D5BF8"/>
    <w:rsid w:val="006E2B0E"/>
    <w:rsid w:val="00756EA5"/>
    <w:rsid w:val="00761461"/>
    <w:rsid w:val="007F7A49"/>
    <w:rsid w:val="0081126C"/>
    <w:rsid w:val="008D1C0C"/>
    <w:rsid w:val="008E62D7"/>
    <w:rsid w:val="009015AD"/>
    <w:rsid w:val="00923C5B"/>
    <w:rsid w:val="00933304"/>
    <w:rsid w:val="0096498C"/>
    <w:rsid w:val="00990360"/>
    <w:rsid w:val="009A0498"/>
    <w:rsid w:val="00A00A6B"/>
    <w:rsid w:val="00A122B2"/>
    <w:rsid w:val="00A51A3D"/>
    <w:rsid w:val="00A54852"/>
    <w:rsid w:val="00A63070"/>
    <w:rsid w:val="00AB55A7"/>
    <w:rsid w:val="00AD7F13"/>
    <w:rsid w:val="00AE0674"/>
    <w:rsid w:val="00B51392"/>
    <w:rsid w:val="00B85F04"/>
    <w:rsid w:val="00BD38E7"/>
    <w:rsid w:val="00CA1A29"/>
    <w:rsid w:val="00CA4A72"/>
    <w:rsid w:val="00CE24D9"/>
    <w:rsid w:val="00CF721C"/>
    <w:rsid w:val="00D03BB0"/>
    <w:rsid w:val="00D10891"/>
    <w:rsid w:val="00D75CB5"/>
    <w:rsid w:val="00DB0606"/>
    <w:rsid w:val="00DC5AB2"/>
    <w:rsid w:val="00DD6766"/>
    <w:rsid w:val="00DF1525"/>
    <w:rsid w:val="00E04A00"/>
    <w:rsid w:val="00E2277F"/>
    <w:rsid w:val="00E54C9D"/>
    <w:rsid w:val="00E61AA2"/>
    <w:rsid w:val="00E765A5"/>
    <w:rsid w:val="00E77F4D"/>
    <w:rsid w:val="00EB18B6"/>
    <w:rsid w:val="00EB248A"/>
    <w:rsid w:val="00ED350A"/>
    <w:rsid w:val="00ED53DD"/>
    <w:rsid w:val="00F014DF"/>
    <w:rsid w:val="00F14ADD"/>
    <w:rsid w:val="00F1536E"/>
    <w:rsid w:val="00F63965"/>
    <w:rsid w:val="00F9403C"/>
    <w:rsid w:val="00FE0619"/>
    <w:rsid w:val="00FF2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E65"/>
  </w:style>
  <w:style w:type="paragraph" w:styleId="1">
    <w:name w:val="heading 1"/>
    <w:basedOn w:val="a"/>
    <w:link w:val="10"/>
    <w:uiPriority w:val="1"/>
    <w:qFormat/>
    <w:rsid w:val="00F014DF"/>
    <w:pPr>
      <w:widowControl w:val="0"/>
      <w:autoSpaceDE w:val="0"/>
      <w:autoSpaceDN w:val="0"/>
      <w:spacing w:before="255" w:after="0" w:line="240" w:lineRule="auto"/>
      <w:ind w:left="788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F014DF"/>
    <w:pPr>
      <w:widowControl w:val="0"/>
      <w:autoSpaceDE w:val="0"/>
      <w:autoSpaceDN w:val="0"/>
      <w:spacing w:before="208" w:after="0" w:line="240" w:lineRule="auto"/>
      <w:ind w:left="788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014D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F014D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F014DF"/>
  </w:style>
  <w:style w:type="character" w:customStyle="1" w:styleId="12">
    <w:name w:val="Гиперссылка1"/>
    <w:basedOn w:val="a0"/>
    <w:uiPriority w:val="99"/>
    <w:semiHidden/>
    <w:unhideWhenUsed/>
    <w:rsid w:val="00F014DF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F014DF"/>
    <w:rPr>
      <w:color w:val="800080"/>
      <w:u w:val="single"/>
    </w:rPr>
  </w:style>
  <w:style w:type="paragraph" w:customStyle="1" w:styleId="msonormal0">
    <w:name w:val="msonormal"/>
    <w:basedOn w:val="a"/>
    <w:rsid w:val="00F01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"/>
    <w:autoRedefine/>
    <w:uiPriority w:val="39"/>
    <w:semiHidden/>
    <w:unhideWhenUsed/>
    <w:qFormat/>
    <w:rsid w:val="00F014DF"/>
    <w:pPr>
      <w:widowControl w:val="0"/>
      <w:autoSpaceDE w:val="0"/>
      <w:autoSpaceDN w:val="0"/>
      <w:spacing w:before="124" w:after="0" w:line="240" w:lineRule="auto"/>
      <w:ind w:right="1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F014D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F014DF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F014D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F014DF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semiHidden/>
    <w:unhideWhenUsed/>
    <w:qFormat/>
    <w:rsid w:val="00F014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F014DF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F014DF"/>
    <w:pPr>
      <w:widowControl w:val="0"/>
      <w:autoSpaceDE w:val="0"/>
      <w:autoSpaceDN w:val="0"/>
      <w:spacing w:after="0" w:line="240" w:lineRule="auto"/>
      <w:ind w:left="222" w:firstLine="56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014D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textbody">
    <w:name w:val="textbody"/>
    <w:basedOn w:val="a"/>
    <w:rsid w:val="00F014DF"/>
    <w:pPr>
      <w:spacing w:before="100" w:beforeAutospacing="1" w:after="100" w:afterAutospacing="1" w:line="240" w:lineRule="auto"/>
      <w:ind w:firstLine="480"/>
    </w:pPr>
    <w:rPr>
      <w:rFonts w:ascii="Verdana" w:eastAsia="Times New Roman" w:hAnsi="Verdana" w:cs="Times New Roman"/>
      <w:sz w:val="19"/>
      <w:szCs w:val="19"/>
      <w:lang w:eastAsia="ru-RU"/>
    </w:rPr>
  </w:style>
  <w:style w:type="paragraph" w:customStyle="1" w:styleId="FR1">
    <w:name w:val="FR1"/>
    <w:rsid w:val="00F014DF"/>
    <w:pPr>
      <w:widowControl w:val="0"/>
      <w:autoSpaceDE w:val="0"/>
      <w:autoSpaceDN w:val="0"/>
      <w:adjustRightInd w:val="0"/>
      <w:spacing w:before="940" w:after="0" w:line="240" w:lineRule="auto"/>
      <w:ind w:left="2920"/>
    </w:pPr>
    <w:rPr>
      <w:rFonts w:ascii="Arial" w:eastAsia="Times New Roman" w:hAnsi="Arial" w:cs="Arial"/>
      <w:lang w:eastAsia="ru-RU"/>
    </w:rPr>
  </w:style>
  <w:style w:type="table" w:styleId="aa">
    <w:name w:val="Table Grid"/>
    <w:basedOn w:val="a1"/>
    <w:uiPriority w:val="39"/>
    <w:rsid w:val="00F014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F014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semiHidden/>
    <w:unhideWhenUsed/>
    <w:rsid w:val="00F014DF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F014DF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1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333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014DF"/>
    <w:pPr>
      <w:widowControl w:val="0"/>
      <w:autoSpaceDE w:val="0"/>
      <w:autoSpaceDN w:val="0"/>
      <w:spacing w:before="255" w:after="0" w:line="240" w:lineRule="auto"/>
      <w:ind w:left="788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F014DF"/>
    <w:pPr>
      <w:widowControl w:val="0"/>
      <w:autoSpaceDE w:val="0"/>
      <w:autoSpaceDN w:val="0"/>
      <w:spacing w:before="208" w:after="0" w:line="240" w:lineRule="auto"/>
      <w:ind w:left="788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014D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F014D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F014DF"/>
  </w:style>
  <w:style w:type="character" w:customStyle="1" w:styleId="12">
    <w:name w:val="Гиперссылка1"/>
    <w:basedOn w:val="a0"/>
    <w:uiPriority w:val="99"/>
    <w:semiHidden/>
    <w:unhideWhenUsed/>
    <w:rsid w:val="00F014DF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F014DF"/>
    <w:rPr>
      <w:color w:val="800080"/>
      <w:u w:val="single"/>
    </w:rPr>
  </w:style>
  <w:style w:type="paragraph" w:customStyle="1" w:styleId="msonormal0">
    <w:name w:val="msonormal"/>
    <w:basedOn w:val="a"/>
    <w:rsid w:val="00F01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"/>
    <w:autoRedefine/>
    <w:uiPriority w:val="39"/>
    <w:semiHidden/>
    <w:unhideWhenUsed/>
    <w:qFormat/>
    <w:rsid w:val="00F014DF"/>
    <w:pPr>
      <w:widowControl w:val="0"/>
      <w:autoSpaceDE w:val="0"/>
      <w:autoSpaceDN w:val="0"/>
      <w:spacing w:before="124" w:after="0" w:line="240" w:lineRule="auto"/>
      <w:ind w:right="1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F014D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F014DF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F014D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F014DF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semiHidden/>
    <w:unhideWhenUsed/>
    <w:qFormat/>
    <w:rsid w:val="00F014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F014DF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F014DF"/>
    <w:pPr>
      <w:widowControl w:val="0"/>
      <w:autoSpaceDE w:val="0"/>
      <w:autoSpaceDN w:val="0"/>
      <w:spacing w:after="0" w:line="240" w:lineRule="auto"/>
      <w:ind w:left="222" w:firstLine="56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014D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textbody">
    <w:name w:val="textbody"/>
    <w:basedOn w:val="a"/>
    <w:rsid w:val="00F014DF"/>
    <w:pPr>
      <w:spacing w:before="100" w:beforeAutospacing="1" w:after="100" w:afterAutospacing="1" w:line="240" w:lineRule="auto"/>
      <w:ind w:firstLine="480"/>
    </w:pPr>
    <w:rPr>
      <w:rFonts w:ascii="Verdana" w:eastAsia="Times New Roman" w:hAnsi="Verdana" w:cs="Times New Roman"/>
      <w:sz w:val="19"/>
      <w:szCs w:val="19"/>
      <w:lang w:eastAsia="ru-RU"/>
    </w:rPr>
  </w:style>
  <w:style w:type="paragraph" w:customStyle="1" w:styleId="FR1">
    <w:name w:val="FR1"/>
    <w:rsid w:val="00F014DF"/>
    <w:pPr>
      <w:widowControl w:val="0"/>
      <w:autoSpaceDE w:val="0"/>
      <w:autoSpaceDN w:val="0"/>
      <w:adjustRightInd w:val="0"/>
      <w:spacing w:before="940" w:after="0" w:line="240" w:lineRule="auto"/>
      <w:ind w:left="2920"/>
    </w:pPr>
    <w:rPr>
      <w:rFonts w:ascii="Arial" w:eastAsia="Times New Roman" w:hAnsi="Arial" w:cs="Arial"/>
      <w:lang w:eastAsia="ru-RU"/>
    </w:rPr>
  </w:style>
  <w:style w:type="table" w:styleId="aa">
    <w:name w:val="Table Grid"/>
    <w:basedOn w:val="a1"/>
    <w:uiPriority w:val="39"/>
    <w:rsid w:val="00F014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F014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semiHidden/>
    <w:unhideWhenUsed/>
    <w:rsid w:val="00F014DF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F014DF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1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33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1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com/search?q=%D0%9A%D0%B2%D0%B5%D1%81%D1%82+%C2%AB%D0%A1%D0%BF%D0%B0%D1%81%D0%B8+%D0%BC%D0%B8%D1%80+%D0%BE%D1%82+%D0%B7%D0%B0%D0%B2%D0%B8%D1%81%D0%B0%D0%BD%D0%B8%D1%8F%C2%BB&amp;oq=%D0%B8%D0%BD%D1%82%D0%B5%D1%80%D0%B0%D0%BA%D1%82%D0%B8%D0%B2%D0%BD%D0%B0%D1%8F+%D0%B8%D0%B3%D1%80%D0%B0+%D0%BC%D1%8B+%D0%BF%D1%80%D0%BE%D1%82%D0%B8%D0%B2+%D0%B3%D0%B0%D0%B4%D0%B6%D0%B5&amp;aqs=chrome.2.69i57j33i160l2.20759j0j7&amp;sourceid=chrome&amp;ie=UTF-8&amp;mstk=AUtExfDfM3pvphkCABkMukEminBewkTvIQiLfjpsX16lQAJ8GdSH0Wq22Y23gLyj38th9j-Oxfr8298Nkkl5KhtnhygDtVxRtBsEAiEU1Y_LXPia5za00NTSnYKWG8UNgc9YI8SLmalSzE9obmRPk5_x2LTXG2IaO2LdyxzUCi4YoIZq1EUIf7kG5uWTdwagHLAKhAHR_1KOkjpWRM9pq84o066ic9zRYeFoWaXAh5WF7JgAnOrHBDY9zicXsh5PREI-t679jLeHW_LK5CGO64ek4vK2LUK-j4AoFtuy-aetY1VybA&amp;csui=3&amp;ved=2ahUKEwiGkpuqqtaSAxW9iK8BHdTpBlgQgK4QegQIAxAC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65F7D-6861-4764-BBE5-6B2CA1B28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1333</TotalTime>
  <Pages>21</Pages>
  <Words>5143</Words>
  <Characters>29320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sajfu</dc:creator>
  <cp:keywords/>
  <dc:description/>
  <cp:lastModifiedBy>СОШ5</cp:lastModifiedBy>
  <cp:revision>39</cp:revision>
  <cp:lastPrinted>2026-04-10T03:56:00Z</cp:lastPrinted>
  <dcterms:created xsi:type="dcterms:W3CDTF">2023-05-14T08:07:00Z</dcterms:created>
  <dcterms:modified xsi:type="dcterms:W3CDTF">2026-04-27T05:37:00Z</dcterms:modified>
</cp:coreProperties>
</file>