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8E7" w:rsidRPr="00BD38E7" w:rsidRDefault="00BD38E7" w:rsidP="00BD38E7">
      <w:pPr>
        <w:spacing w:after="0" w:line="240" w:lineRule="auto"/>
        <w:jc w:val="center"/>
        <w:rPr>
          <w:rFonts w:ascii="Times New Roman" w:eastAsia="Times New Roman" w:hAnsi="Times New Roman" w:cs="Times New Roman"/>
          <w:b/>
          <w:sz w:val="28"/>
          <w:szCs w:val="28"/>
        </w:rPr>
      </w:pPr>
      <w:r w:rsidRPr="00BD38E7">
        <w:rPr>
          <w:rFonts w:ascii="Times New Roman" w:eastAsia="Times New Roman" w:hAnsi="Times New Roman" w:cs="Times New Roman"/>
          <w:b/>
          <w:sz w:val="28"/>
          <w:szCs w:val="28"/>
        </w:rPr>
        <w:t xml:space="preserve">Муниципальное образовательное бюджетное учреждение </w:t>
      </w:r>
    </w:p>
    <w:p w:rsidR="00BD38E7" w:rsidRPr="00BD38E7" w:rsidRDefault="00BD38E7" w:rsidP="00BD38E7">
      <w:pPr>
        <w:spacing w:after="0" w:line="240" w:lineRule="auto"/>
        <w:jc w:val="center"/>
        <w:rPr>
          <w:rFonts w:ascii="Times New Roman" w:eastAsia="Times New Roman" w:hAnsi="Times New Roman" w:cs="Times New Roman"/>
          <w:b/>
          <w:sz w:val="28"/>
          <w:szCs w:val="28"/>
        </w:rPr>
      </w:pPr>
      <w:r w:rsidRPr="00BD38E7">
        <w:rPr>
          <w:rFonts w:ascii="Times New Roman" w:eastAsia="Times New Roman" w:hAnsi="Times New Roman" w:cs="Times New Roman"/>
          <w:b/>
          <w:sz w:val="28"/>
          <w:szCs w:val="28"/>
        </w:rPr>
        <w:t>«Средняя общеобразовательная школа № 5»</w:t>
      </w:r>
    </w:p>
    <w:p w:rsidR="00BD38E7" w:rsidRPr="00BD38E7" w:rsidRDefault="00BD38E7" w:rsidP="00BD38E7">
      <w:pPr>
        <w:spacing w:after="0" w:line="240" w:lineRule="auto"/>
        <w:rPr>
          <w:rFonts w:ascii="Times New Roman" w:eastAsia="Times New Roman" w:hAnsi="Times New Roman" w:cs="Times New Roman"/>
          <w:b/>
          <w:sz w:val="28"/>
          <w:szCs w:val="28"/>
        </w:rPr>
      </w:pPr>
    </w:p>
    <w:p w:rsidR="00BD38E7" w:rsidRPr="00BD38E7" w:rsidRDefault="00BD38E7" w:rsidP="00BD38E7">
      <w:pPr>
        <w:suppressAutoHyphens/>
        <w:spacing w:after="0" w:line="240" w:lineRule="auto"/>
        <w:jc w:val="right"/>
        <w:rPr>
          <w:rFonts w:ascii="Times New Roman" w:eastAsia="Corbel" w:hAnsi="Times New Roman" w:cs="Corbel"/>
          <w:color w:val="00000A"/>
          <w:sz w:val="28"/>
          <w:szCs w:val="28"/>
          <w:lang w:eastAsia="ar-SA"/>
        </w:rPr>
      </w:pPr>
      <w:r w:rsidRPr="00BD38E7">
        <w:rPr>
          <w:rFonts w:ascii="Times New Roman" w:eastAsia="Corbel" w:hAnsi="Times New Roman" w:cs="Corbel"/>
          <w:color w:val="00000A"/>
          <w:sz w:val="28"/>
          <w:szCs w:val="28"/>
          <w:lang w:eastAsia="ar-SA"/>
        </w:rPr>
        <w:t xml:space="preserve">                                                                         «Утверждаю»</w:t>
      </w:r>
    </w:p>
    <w:p w:rsidR="00BD38E7" w:rsidRPr="00BD38E7" w:rsidRDefault="00BD38E7" w:rsidP="00BD38E7">
      <w:pPr>
        <w:suppressAutoHyphens/>
        <w:spacing w:after="0" w:line="240" w:lineRule="auto"/>
        <w:jc w:val="right"/>
        <w:rPr>
          <w:rFonts w:ascii="Times New Roman" w:eastAsia="Corbel" w:hAnsi="Times New Roman" w:cs="Corbel"/>
          <w:color w:val="00000A"/>
          <w:sz w:val="28"/>
          <w:szCs w:val="28"/>
          <w:lang w:eastAsia="ar-SA"/>
        </w:rPr>
      </w:pPr>
      <w:r w:rsidRPr="00BD38E7">
        <w:rPr>
          <w:rFonts w:ascii="Times New Roman" w:eastAsia="Corbel" w:hAnsi="Times New Roman" w:cs="Corbel"/>
          <w:color w:val="00000A"/>
          <w:sz w:val="28"/>
          <w:szCs w:val="28"/>
          <w:lang w:eastAsia="ar-SA"/>
        </w:rPr>
        <w:t xml:space="preserve">                                                                               Директор МОБУ «СОШ № 5»                                                                                                      </w:t>
      </w:r>
      <w:r>
        <w:rPr>
          <w:rFonts w:ascii="Times New Roman" w:eastAsia="Corbel" w:hAnsi="Times New Roman" w:cs="Corbel"/>
          <w:color w:val="00000A"/>
          <w:sz w:val="28"/>
          <w:szCs w:val="28"/>
          <w:lang w:eastAsia="ar-SA"/>
        </w:rPr>
        <w:t xml:space="preserve">                          </w:t>
      </w:r>
      <w:r w:rsidRPr="00BD38E7">
        <w:rPr>
          <w:rFonts w:ascii="Times New Roman" w:eastAsia="Corbel" w:hAnsi="Times New Roman" w:cs="Corbel"/>
          <w:color w:val="00000A"/>
          <w:sz w:val="28"/>
          <w:szCs w:val="28"/>
          <w:lang w:eastAsia="ar-SA"/>
        </w:rPr>
        <w:t>____________</w:t>
      </w:r>
      <w:proofErr w:type="spellStart"/>
      <w:r w:rsidRPr="00BD38E7">
        <w:rPr>
          <w:rFonts w:ascii="Times New Roman" w:eastAsia="Corbel" w:hAnsi="Times New Roman" w:cs="Corbel"/>
          <w:color w:val="00000A"/>
          <w:sz w:val="28"/>
          <w:szCs w:val="28"/>
          <w:lang w:eastAsia="ar-SA"/>
        </w:rPr>
        <w:t>Н.В.Алексахина</w:t>
      </w:r>
      <w:proofErr w:type="spellEnd"/>
    </w:p>
    <w:p w:rsidR="00BD38E7" w:rsidRPr="00BD38E7" w:rsidRDefault="00BD38E7" w:rsidP="00BD38E7">
      <w:pPr>
        <w:suppressAutoHyphens/>
        <w:spacing w:after="0" w:line="240" w:lineRule="auto"/>
        <w:jc w:val="right"/>
        <w:rPr>
          <w:rFonts w:ascii="Times New Roman" w:eastAsia="Corbel" w:hAnsi="Times New Roman" w:cs="Corbel"/>
          <w:color w:val="00000A"/>
          <w:sz w:val="28"/>
          <w:szCs w:val="28"/>
          <w:lang w:eastAsia="ar-SA"/>
        </w:rPr>
      </w:pPr>
      <w:r>
        <w:rPr>
          <w:rFonts w:ascii="Times New Roman" w:eastAsia="Corbel" w:hAnsi="Times New Roman" w:cs="Corbel"/>
          <w:color w:val="00000A"/>
          <w:sz w:val="28"/>
          <w:szCs w:val="28"/>
          <w:lang w:eastAsia="ar-SA"/>
        </w:rPr>
        <w:t xml:space="preserve">                 </w:t>
      </w:r>
      <w:r w:rsidRPr="00BD38E7">
        <w:rPr>
          <w:rFonts w:ascii="Times New Roman" w:eastAsia="Corbel" w:hAnsi="Times New Roman" w:cs="Corbel"/>
          <w:color w:val="00000A"/>
          <w:sz w:val="28"/>
          <w:szCs w:val="28"/>
          <w:lang w:eastAsia="ar-SA"/>
        </w:rPr>
        <w:t>«          »____________</w:t>
      </w:r>
      <w:r>
        <w:rPr>
          <w:rFonts w:ascii="Times New Roman" w:eastAsia="Corbel" w:hAnsi="Times New Roman" w:cs="Corbel"/>
          <w:color w:val="00000A"/>
          <w:sz w:val="28"/>
          <w:szCs w:val="28"/>
          <w:lang w:eastAsia="ar-SA"/>
        </w:rPr>
        <w:t>_</w:t>
      </w:r>
      <w:r w:rsidRPr="00BD38E7">
        <w:rPr>
          <w:rFonts w:ascii="Times New Roman" w:eastAsia="Corbel" w:hAnsi="Times New Roman" w:cs="Corbel"/>
          <w:color w:val="00000A"/>
          <w:sz w:val="28"/>
          <w:szCs w:val="28"/>
          <w:lang w:eastAsia="ar-SA"/>
        </w:rPr>
        <w:t>202</w:t>
      </w:r>
      <w:r>
        <w:rPr>
          <w:rFonts w:ascii="Times New Roman" w:eastAsia="Corbel" w:hAnsi="Times New Roman" w:cs="Corbel"/>
          <w:color w:val="00000A"/>
          <w:sz w:val="28"/>
          <w:szCs w:val="28"/>
          <w:lang w:eastAsia="ar-SA"/>
        </w:rPr>
        <w:t>5</w:t>
      </w:r>
      <w:r w:rsidRPr="00BD38E7">
        <w:rPr>
          <w:rFonts w:ascii="Times New Roman" w:eastAsia="Corbel" w:hAnsi="Times New Roman" w:cs="Corbel"/>
          <w:color w:val="00000A"/>
          <w:sz w:val="28"/>
          <w:szCs w:val="28"/>
          <w:lang w:eastAsia="ar-SA"/>
        </w:rPr>
        <w:t>г.</w:t>
      </w:r>
    </w:p>
    <w:p w:rsidR="00BD38E7" w:rsidRPr="00BD38E7" w:rsidRDefault="00BD38E7" w:rsidP="00BD38E7">
      <w:pPr>
        <w:spacing w:after="0" w:line="240" w:lineRule="auto"/>
        <w:jc w:val="center"/>
        <w:rPr>
          <w:rFonts w:ascii="Times New Roman" w:eastAsia="Times New Roman" w:hAnsi="Times New Roman" w:cs="Times New Roman"/>
          <w:sz w:val="28"/>
          <w:szCs w:val="28"/>
        </w:rPr>
      </w:pPr>
    </w:p>
    <w:p w:rsidR="00BD38E7" w:rsidRDefault="00BD38E7" w:rsidP="00BD38E7">
      <w:pPr>
        <w:spacing w:after="0" w:line="240" w:lineRule="auto"/>
        <w:rPr>
          <w:rFonts w:ascii="Times New Roman" w:eastAsia="Times New Roman" w:hAnsi="Times New Roman" w:cs="Times New Roman"/>
          <w:sz w:val="48"/>
          <w:szCs w:val="48"/>
        </w:rPr>
      </w:pPr>
    </w:p>
    <w:p w:rsidR="00A51A3D" w:rsidRPr="00BD38E7" w:rsidRDefault="00A51A3D" w:rsidP="00BD38E7">
      <w:pPr>
        <w:spacing w:after="0" w:line="240" w:lineRule="auto"/>
        <w:rPr>
          <w:rFonts w:ascii="Times New Roman" w:eastAsia="Times New Roman" w:hAnsi="Times New Roman" w:cs="Times New Roman"/>
          <w:sz w:val="48"/>
          <w:szCs w:val="48"/>
        </w:rPr>
      </w:pPr>
    </w:p>
    <w:p w:rsidR="00BD38E7" w:rsidRDefault="00BD38E7" w:rsidP="00BD38E7">
      <w:pPr>
        <w:spacing w:after="0" w:line="240" w:lineRule="auto"/>
        <w:jc w:val="center"/>
        <w:rPr>
          <w:rFonts w:ascii="Times New Roman" w:eastAsia="Times New Roman" w:hAnsi="Times New Roman" w:cs="Times New Roman"/>
          <w:b/>
          <w:color w:val="00000A"/>
          <w:sz w:val="40"/>
          <w:szCs w:val="40"/>
        </w:rPr>
      </w:pPr>
      <w:r w:rsidRPr="00BD38E7">
        <w:rPr>
          <w:rFonts w:ascii="Times New Roman" w:eastAsia="Times New Roman" w:hAnsi="Times New Roman" w:cs="Times New Roman"/>
          <w:b/>
          <w:color w:val="00000A"/>
          <w:sz w:val="40"/>
          <w:szCs w:val="40"/>
        </w:rPr>
        <w:t>ПРОГРАММА</w:t>
      </w:r>
    </w:p>
    <w:p w:rsidR="00ED53DD" w:rsidRPr="00BD38E7" w:rsidRDefault="00ED53DD" w:rsidP="00BD38E7">
      <w:pPr>
        <w:spacing w:after="0" w:line="240" w:lineRule="auto"/>
        <w:jc w:val="center"/>
        <w:rPr>
          <w:rFonts w:ascii="Times New Roman" w:eastAsia="Times New Roman" w:hAnsi="Times New Roman" w:cs="Times New Roman"/>
          <w:b/>
          <w:color w:val="00000A"/>
          <w:sz w:val="40"/>
          <w:szCs w:val="40"/>
        </w:rPr>
      </w:pPr>
      <w:r>
        <w:rPr>
          <w:rFonts w:ascii="Times New Roman" w:eastAsia="Times New Roman" w:hAnsi="Times New Roman" w:cs="Times New Roman"/>
          <w:b/>
          <w:color w:val="00000A"/>
          <w:sz w:val="40"/>
          <w:szCs w:val="40"/>
        </w:rPr>
        <w:t>«Орлята России»</w:t>
      </w:r>
    </w:p>
    <w:p w:rsidR="00BD38E7" w:rsidRPr="00ED53DD" w:rsidRDefault="00ED53DD" w:rsidP="00ED53DD">
      <w:pPr>
        <w:spacing w:after="0" w:line="240" w:lineRule="auto"/>
        <w:jc w:val="center"/>
        <w:rPr>
          <w:rFonts w:ascii="Times New Roman" w:eastAsia="Times New Roman" w:hAnsi="Times New Roman" w:cs="Times New Roman"/>
          <w:color w:val="00000A"/>
          <w:sz w:val="40"/>
          <w:szCs w:val="40"/>
        </w:rPr>
      </w:pPr>
      <w:r>
        <w:rPr>
          <w:rFonts w:ascii="Times New Roman" w:eastAsia="Times New Roman" w:hAnsi="Times New Roman" w:cs="Times New Roman"/>
          <w:color w:val="00000A"/>
          <w:sz w:val="40"/>
          <w:szCs w:val="40"/>
        </w:rPr>
        <w:t>л</w:t>
      </w:r>
      <w:r w:rsidR="00BD38E7" w:rsidRPr="00ED53DD">
        <w:rPr>
          <w:rFonts w:ascii="Times New Roman" w:eastAsia="Times New Roman" w:hAnsi="Times New Roman" w:cs="Times New Roman"/>
          <w:color w:val="00000A"/>
          <w:sz w:val="40"/>
          <w:szCs w:val="40"/>
        </w:rPr>
        <w:t>етнего</w:t>
      </w:r>
      <w:r>
        <w:rPr>
          <w:rFonts w:ascii="Times New Roman" w:eastAsia="Times New Roman" w:hAnsi="Times New Roman" w:cs="Times New Roman"/>
          <w:color w:val="00000A"/>
          <w:sz w:val="40"/>
          <w:szCs w:val="40"/>
        </w:rPr>
        <w:t xml:space="preserve"> </w:t>
      </w:r>
      <w:r w:rsidR="00BD38E7" w:rsidRPr="00ED53DD">
        <w:rPr>
          <w:rFonts w:ascii="Times New Roman" w:eastAsia="Times New Roman" w:hAnsi="Times New Roman" w:cs="Times New Roman"/>
          <w:color w:val="00000A"/>
          <w:sz w:val="40"/>
          <w:szCs w:val="40"/>
        </w:rPr>
        <w:t xml:space="preserve">оздоровительного лагеря </w:t>
      </w:r>
    </w:p>
    <w:p w:rsidR="00BD38E7" w:rsidRPr="00ED53DD" w:rsidRDefault="00BD38E7" w:rsidP="00BD38E7">
      <w:pPr>
        <w:spacing w:after="0" w:line="240" w:lineRule="auto"/>
        <w:jc w:val="center"/>
        <w:rPr>
          <w:rFonts w:ascii="Times New Roman" w:eastAsia="Times New Roman" w:hAnsi="Times New Roman" w:cs="Times New Roman"/>
          <w:color w:val="00000A"/>
          <w:sz w:val="40"/>
          <w:szCs w:val="40"/>
        </w:rPr>
      </w:pPr>
      <w:r w:rsidRPr="00ED53DD">
        <w:rPr>
          <w:rFonts w:ascii="Times New Roman" w:eastAsia="Times New Roman" w:hAnsi="Times New Roman" w:cs="Times New Roman"/>
          <w:color w:val="00000A"/>
          <w:sz w:val="40"/>
          <w:szCs w:val="40"/>
        </w:rPr>
        <w:t>с дневным пребыванием детей</w:t>
      </w:r>
    </w:p>
    <w:p w:rsidR="00BD38E7" w:rsidRPr="00BD38E7" w:rsidRDefault="00BD38E7" w:rsidP="00BD38E7">
      <w:pPr>
        <w:spacing w:after="0" w:line="240" w:lineRule="auto"/>
        <w:jc w:val="center"/>
        <w:rPr>
          <w:rFonts w:ascii="Times New Roman" w:eastAsia="Times New Roman" w:hAnsi="Times New Roman" w:cs="Times New Roman"/>
          <w:b/>
          <w:color w:val="00000A"/>
          <w:sz w:val="40"/>
          <w:szCs w:val="40"/>
        </w:rPr>
      </w:pPr>
    </w:p>
    <w:p w:rsidR="00BD38E7" w:rsidRPr="00BD38E7" w:rsidRDefault="00BD38E7" w:rsidP="00BD38E7">
      <w:pPr>
        <w:spacing w:after="0" w:line="240" w:lineRule="auto"/>
        <w:jc w:val="center"/>
        <w:rPr>
          <w:rFonts w:ascii="Times New Roman" w:eastAsia="Times New Roman" w:hAnsi="Times New Roman" w:cs="Times New Roman"/>
          <w:b/>
          <w:color w:val="00000A"/>
          <w:sz w:val="40"/>
          <w:szCs w:val="40"/>
        </w:rPr>
      </w:pPr>
      <w:r w:rsidRPr="00BD38E7">
        <w:rPr>
          <w:rFonts w:ascii="Times New Roman" w:eastAsia="Times New Roman" w:hAnsi="Times New Roman" w:cs="Times New Roman"/>
          <w:b/>
          <w:color w:val="00000A"/>
          <w:sz w:val="40"/>
          <w:szCs w:val="40"/>
        </w:rPr>
        <w:t>«</w:t>
      </w:r>
      <w:r w:rsidR="00A51A3D">
        <w:rPr>
          <w:rFonts w:ascii="Times New Roman" w:eastAsia="Times New Roman" w:hAnsi="Times New Roman" w:cs="Times New Roman"/>
          <w:b/>
          <w:color w:val="00000A"/>
          <w:sz w:val="40"/>
          <w:szCs w:val="40"/>
        </w:rPr>
        <w:t>ВОЛШЕБНАЯ СТРАНА</w:t>
      </w:r>
      <w:r w:rsidRPr="00BD38E7">
        <w:rPr>
          <w:rFonts w:ascii="Times New Roman" w:eastAsia="Times New Roman" w:hAnsi="Times New Roman" w:cs="Times New Roman"/>
          <w:b/>
          <w:color w:val="00000A"/>
          <w:sz w:val="40"/>
          <w:szCs w:val="40"/>
        </w:rPr>
        <w:t>»</w:t>
      </w: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ED350A"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ED350A" w:rsidRDefault="00ED350A" w:rsidP="00F014DF">
      <w:pPr>
        <w:autoSpaceDN w:val="0"/>
        <w:spacing w:after="0" w:line="240" w:lineRule="auto"/>
        <w:rPr>
          <w:rFonts w:ascii="Times New Roman" w:eastAsia="Times New Roman" w:hAnsi="Times New Roman" w:cs="Times New Roman"/>
          <w:b/>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ED53DD" w:rsidRDefault="00ED53DD" w:rsidP="00F014DF">
      <w:pPr>
        <w:autoSpaceDN w:val="0"/>
        <w:spacing w:after="0" w:line="240" w:lineRule="auto"/>
        <w:rPr>
          <w:rFonts w:ascii="Times New Roman" w:eastAsia="Times New Roman" w:hAnsi="Times New Roman" w:cs="Times New Roman"/>
          <w:sz w:val="28"/>
          <w:szCs w:val="28"/>
          <w:lang w:eastAsia="ru-RU"/>
        </w:rPr>
      </w:pPr>
    </w:p>
    <w:p w:rsidR="00ED53DD" w:rsidRDefault="00ED53DD" w:rsidP="00F014DF">
      <w:pPr>
        <w:autoSpaceDN w:val="0"/>
        <w:spacing w:after="0" w:line="240" w:lineRule="auto"/>
        <w:rPr>
          <w:rFonts w:ascii="Times New Roman" w:eastAsia="Times New Roman" w:hAnsi="Times New Roman" w:cs="Times New Roman"/>
          <w:sz w:val="28"/>
          <w:szCs w:val="28"/>
          <w:lang w:eastAsia="ru-RU"/>
        </w:rPr>
      </w:pPr>
    </w:p>
    <w:p w:rsidR="00ED53DD" w:rsidRPr="00F014DF" w:rsidRDefault="00ED53DD" w:rsidP="00F014DF">
      <w:pPr>
        <w:autoSpaceDN w:val="0"/>
        <w:spacing w:after="0" w:line="240" w:lineRule="auto"/>
        <w:rPr>
          <w:rFonts w:ascii="Times New Roman" w:eastAsia="Times New Roman" w:hAnsi="Times New Roman" w:cs="Times New Roman"/>
          <w:sz w:val="28"/>
          <w:szCs w:val="28"/>
          <w:lang w:eastAsia="ru-RU"/>
        </w:rPr>
      </w:pPr>
    </w:p>
    <w:p w:rsidR="00A51A3D" w:rsidRPr="00A51A3D" w:rsidRDefault="00A51A3D" w:rsidP="00A51A3D">
      <w:pPr>
        <w:keepNext/>
        <w:suppressAutoHyphens/>
        <w:spacing w:after="120" w:line="252" w:lineRule="auto"/>
        <w:jc w:val="both"/>
        <w:rPr>
          <w:rFonts w:ascii="Times New Roman" w:eastAsia="Corbel" w:hAnsi="Times New Roman" w:cs="Corbel"/>
          <w:b/>
          <w:bCs/>
          <w:caps/>
          <w:color w:val="00000A"/>
          <w:sz w:val="28"/>
          <w:szCs w:val="28"/>
          <w:lang w:eastAsia="ar-SA"/>
        </w:rPr>
      </w:pPr>
      <w:r>
        <w:rPr>
          <w:rFonts w:ascii="Times New Roman" w:eastAsia="Times New Roman" w:hAnsi="Times New Roman" w:cs="Times New Roman"/>
          <w:b/>
          <w:sz w:val="28"/>
          <w:szCs w:val="28"/>
          <w:lang w:eastAsia="ru-RU"/>
        </w:rPr>
        <w:t xml:space="preserve">    </w:t>
      </w:r>
      <w:r w:rsidRPr="00A51A3D">
        <w:rPr>
          <w:rFonts w:ascii="Times New Roman" w:eastAsia="Corbel" w:hAnsi="Times New Roman" w:cs="Corbel"/>
          <w:b/>
          <w:bCs/>
          <w:caps/>
          <w:color w:val="00000A"/>
          <w:sz w:val="28"/>
          <w:szCs w:val="28"/>
          <w:lang w:eastAsia="ar-SA"/>
        </w:rPr>
        <w:t xml:space="preserve">Срок  реализации  программы:  </w:t>
      </w:r>
      <w:r>
        <w:rPr>
          <w:rFonts w:ascii="Times New Roman" w:eastAsia="Corbel" w:hAnsi="Times New Roman" w:cs="Corbel"/>
          <w:b/>
          <w:bCs/>
          <w:caps/>
          <w:color w:val="00000A"/>
          <w:sz w:val="28"/>
          <w:szCs w:val="28"/>
          <w:lang w:eastAsia="ar-SA"/>
        </w:rPr>
        <w:t>июнь, июль 2025</w:t>
      </w:r>
      <w:r w:rsidRPr="00A51A3D">
        <w:rPr>
          <w:rFonts w:ascii="Times New Roman" w:eastAsia="Corbel" w:hAnsi="Times New Roman" w:cs="Corbel"/>
          <w:b/>
          <w:bCs/>
          <w:caps/>
          <w:color w:val="00000A"/>
          <w:sz w:val="28"/>
          <w:szCs w:val="28"/>
          <w:lang w:eastAsia="ar-SA"/>
        </w:rPr>
        <w:t xml:space="preserve"> </w:t>
      </w:r>
      <w:r>
        <w:rPr>
          <w:rFonts w:ascii="Times New Roman" w:eastAsia="Corbel" w:hAnsi="Times New Roman" w:cs="Corbel"/>
          <w:b/>
          <w:bCs/>
          <w:caps/>
          <w:color w:val="00000A"/>
          <w:sz w:val="28"/>
          <w:szCs w:val="28"/>
          <w:lang w:eastAsia="ar-SA"/>
        </w:rPr>
        <w:tab/>
        <w:t>г.</w:t>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r>
        <w:rPr>
          <w:rFonts w:ascii="Times New Roman" w:eastAsia="Corbel" w:hAnsi="Times New Roman" w:cs="Corbel"/>
          <w:b/>
          <w:bCs/>
          <w:caps/>
          <w:color w:val="00000A"/>
          <w:sz w:val="28"/>
          <w:szCs w:val="28"/>
          <w:lang w:eastAsia="ar-SA"/>
        </w:rPr>
        <w:tab/>
      </w:r>
    </w:p>
    <w:p w:rsidR="00F014DF" w:rsidRPr="00F014DF" w:rsidRDefault="00F014DF" w:rsidP="00A51A3D">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A51A3D">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A51A3D" w:rsidRDefault="00A51A3D" w:rsidP="00F014DF">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Арсеньевсий</w:t>
      </w:r>
      <w:proofErr w:type="spellEnd"/>
      <w:r>
        <w:rPr>
          <w:rFonts w:ascii="Times New Roman" w:eastAsia="Times New Roman" w:hAnsi="Times New Roman" w:cs="Times New Roman"/>
          <w:sz w:val="28"/>
          <w:szCs w:val="28"/>
          <w:lang w:eastAsia="ru-RU"/>
        </w:rPr>
        <w:t xml:space="preserve"> городской округ</w:t>
      </w:r>
    </w:p>
    <w:p w:rsidR="00F014DF" w:rsidRPr="00F014DF" w:rsidRDefault="00A51A3D" w:rsidP="00F014DF">
      <w:pPr>
        <w:widowControl w:val="0"/>
        <w:autoSpaceDE w:val="0"/>
        <w:autoSpaceDN w:val="0"/>
        <w:spacing w:after="0" w:line="240" w:lineRule="auto"/>
        <w:jc w:val="center"/>
        <w:rPr>
          <w:rFonts w:ascii="Times New Roman" w:eastAsia="Times New Roman" w:hAnsi="Times New Roman" w:cs="Times New Roman"/>
          <w:sz w:val="17"/>
        </w:rPr>
      </w:pPr>
      <w:r>
        <w:rPr>
          <w:rFonts w:ascii="Times New Roman" w:eastAsia="Times New Roman" w:hAnsi="Times New Roman" w:cs="Times New Roman"/>
          <w:sz w:val="28"/>
          <w:szCs w:val="28"/>
          <w:lang w:eastAsia="ru-RU"/>
        </w:rPr>
        <w:t>2025г</w:t>
      </w:r>
      <w:r w:rsidR="00F014DF" w:rsidRPr="00F014DF">
        <w:rPr>
          <w:rFonts w:ascii="Times New Roman" w:eastAsia="Times New Roman" w:hAnsi="Times New Roman" w:cs="Times New Roman"/>
          <w:sz w:val="28"/>
          <w:szCs w:val="28"/>
          <w:lang w:eastAsia="ru-RU"/>
        </w:rPr>
        <w:t>.</w:t>
      </w:r>
    </w:p>
    <w:p w:rsidR="00F014DF" w:rsidRPr="00F014DF" w:rsidRDefault="00F014DF" w:rsidP="00F014DF">
      <w:pPr>
        <w:spacing w:after="0" w:line="240" w:lineRule="auto"/>
        <w:rPr>
          <w:rFonts w:ascii="Times New Roman" w:eastAsia="Times New Roman" w:hAnsi="Times New Roman" w:cs="Times New Roman"/>
          <w:sz w:val="17"/>
        </w:rPr>
        <w:sectPr w:rsidR="00F014DF" w:rsidRPr="00F014DF">
          <w:footerReference w:type="default" r:id="rId9"/>
          <w:pgSz w:w="11910" w:h="16840"/>
          <w:pgMar w:top="1580" w:right="620" w:bottom="280" w:left="1480" w:header="720" w:footer="720" w:gutter="0"/>
          <w:cols w:space="720"/>
        </w:sect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1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Содержание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1.Информационная справка</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2. Пояснительная записка</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3. Целевой блок</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Цель</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Ожидаемые результаты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4.Механизм реализации программы</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Этапы реализации</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смены по периодам</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Игровая модель смены.</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Система мотивации и стимулирования</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Органы самоуправления</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5.Ресурсное обеспечение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Материально - техническое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Кадровое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Методическое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Информационное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Организационное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Финансовое</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6.Механизмы оценки результативности программы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7.Возмоные факторы риска реализации программы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8.Список литературы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9.Приложение</w:t>
      </w: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ind w:right="476"/>
        <w:contextualSpacing/>
        <w:outlineLvl w:val="0"/>
        <w:rPr>
          <w:rFonts w:ascii="Times New Roman" w:eastAsia="Times New Roman" w:hAnsi="Times New Roman" w:cs="Times New Roman"/>
          <w:b/>
          <w:bCs/>
          <w:sz w:val="28"/>
          <w:szCs w:val="28"/>
        </w:rPr>
      </w:pPr>
      <w:bookmarkStart w:id="0" w:name="_Toc134096567"/>
    </w:p>
    <w:p w:rsidR="00A51A3D" w:rsidRPr="00A51A3D" w:rsidRDefault="00132058" w:rsidP="00A51A3D">
      <w:pPr>
        <w:suppressAutoHyphens/>
        <w:ind w:firstLine="567"/>
        <w:jc w:val="center"/>
        <w:rPr>
          <w:rFonts w:ascii="Times New Roman" w:eastAsia="Corbel" w:hAnsi="Times New Roman" w:cs="Corbel"/>
          <w:b/>
          <w:color w:val="00000A"/>
          <w:sz w:val="52"/>
          <w:szCs w:val="52"/>
          <w:lang w:eastAsia="ar-SA"/>
        </w:rPr>
      </w:pPr>
      <w:r>
        <w:rPr>
          <w:rFonts w:ascii="Times New Roman" w:eastAsia="Times New Roman" w:hAnsi="Times New Roman" w:cs="Times New Roman"/>
          <w:b/>
          <w:bCs/>
          <w:kern w:val="32"/>
          <w:sz w:val="28"/>
          <w:szCs w:val="28"/>
          <w:lang w:eastAsia="ru-RU"/>
        </w:rPr>
        <w:lastRenderedPageBreak/>
        <w:t xml:space="preserve">               </w:t>
      </w:r>
      <w:r w:rsidR="00A51A3D" w:rsidRPr="00A51A3D">
        <w:rPr>
          <w:rFonts w:ascii="Times New Roman" w:eastAsia="Corbel" w:hAnsi="Times New Roman" w:cs="Corbel"/>
          <w:b/>
          <w:color w:val="00000A"/>
          <w:sz w:val="52"/>
          <w:szCs w:val="52"/>
          <w:lang w:eastAsia="ar-SA"/>
        </w:rPr>
        <w:t>Информационная карта программы:</w:t>
      </w:r>
    </w:p>
    <w:tbl>
      <w:tblPr>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7198"/>
      </w:tblGrid>
      <w:tr w:rsidR="00F014DF" w:rsidRPr="00132058" w:rsidTr="006D5BF8">
        <w:trPr>
          <w:trHeight w:val="12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6D5BF8">
            <w:pPr>
              <w:widowControl w:val="0"/>
              <w:autoSpaceDE w:val="0"/>
              <w:autoSpaceDN w:val="0"/>
              <w:spacing w:before="108" w:after="0" w:line="240" w:lineRule="auto"/>
              <w:ind w:left="233" w:right="535"/>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Территория</w:t>
            </w:r>
            <w:proofErr w:type="spellEnd"/>
            <w:r w:rsidRPr="00132058">
              <w:rPr>
                <w:rFonts w:ascii="Times New Roman" w:eastAsia="Calibri" w:hAnsi="Times New Roman" w:cs="Times New Roman"/>
                <w:sz w:val="24"/>
                <w:szCs w:val="24"/>
                <w:lang w:val="en-US"/>
              </w:rPr>
              <w:t xml:space="preserve"> и</w:t>
            </w:r>
            <w:r w:rsidRPr="00132058">
              <w:rPr>
                <w:rFonts w:ascii="Times New Roman" w:eastAsia="Calibri" w:hAnsi="Times New Roman" w:cs="Times New Roman"/>
                <w:spacing w:val="-67"/>
                <w:sz w:val="24"/>
                <w:szCs w:val="24"/>
                <w:lang w:val="en-US"/>
              </w:rPr>
              <w:t xml:space="preserve"> </w:t>
            </w:r>
            <w:proofErr w:type="spellStart"/>
            <w:r w:rsidRPr="00132058">
              <w:rPr>
                <w:rFonts w:ascii="Times New Roman" w:eastAsia="Calibri" w:hAnsi="Times New Roman" w:cs="Times New Roman"/>
                <w:sz w:val="24"/>
                <w:szCs w:val="24"/>
                <w:lang w:val="en-US"/>
              </w:rPr>
              <w:t>название</w:t>
            </w:r>
            <w:proofErr w:type="spellEnd"/>
            <w:r w:rsidRPr="00132058">
              <w:rPr>
                <w:rFonts w:ascii="Times New Roman" w:eastAsia="Calibri" w:hAnsi="Times New Roman" w:cs="Times New Roman"/>
                <w:spacing w:val="1"/>
                <w:sz w:val="24"/>
                <w:szCs w:val="24"/>
                <w:lang w:val="en-US"/>
              </w:rPr>
              <w:t xml:space="preserve"> </w:t>
            </w:r>
            <w:proofErr w:type="spellStart"/>
            <w:r w:rsidRPr="00132058">
              <w:rPr>
                <w:rFonts w:ascii="Times New Roman" w:eastAsia="Calibri" w:hAnsi="Times New Roman" w:cs="Times New Roman"/>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132058" w:rsidP="006D5BF8">
            <w:pPr>
              <w:widowControl w:val="0"/>
              <w:autoSpaceDE w:val="0"/>
              <w:autoSpaceDN w:val="0"/>
              <w:spacing w:after="0" w:line="276" w:lineRule="exact"/>
              <w:ind w:left="195" w:right="154"/>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F014DF" w:rsidRPr="00132058">
              <w:rPr>
                <w:rFonts w:ascii="Times New Roman" w:eastAsia="Calibri" w:hAnsi="Times New Roman" w:cs="Times New Roman"/>
                <w:sz w:val="24"/>
                <w:szCs w:val="24"/>
              </w:rPr>
              <w:t>Муниципальное</w:t>
            </w:r>
            <w:r w:rsidR="00F014DF" w:rsidRPr="00132058">
              <w:rPr>
                <w:rFonts w:ascii="Times New Roman" w:eastAsia="Calibri" w:hAnsi="Times New Roman" w:cs="Times New Roman"/>
                <w:spacing w:val="-6"/>
                <w:sz w:val="24"/>
                <w:szCs w:val="24"/>
              </w:rPr>
              <w:t xml:space="preserve"> </w:t>
            </w:r>
            <w:r w:rsidR="00F014DF" w:rsidRPr="00132058">
              <w:rPr>
                <w:rFonts w:ascii="Times New Roman" w:eastAsia="Calibri" w:hAnsi="Times New Roman" w:cs="Times New Roman"/>
                <w:sz w:val="24"/>
                <w:szCs w:val="24"/>
              </w:rPr>
              <w:t>общеобразовательное</w:t>
            </w:r>
            <w:r w:rsidR="006D5BF8">
              <w:rPr>
                <w:rFonts w:ascii="Times New Roman" w:eastAsia="Calibri" w:hAnsi="Times New Roman" w:cs="Times New Roman"/>
                <w:sz w:val="24"/>
                <w:szCs w:val="24"/>
              </w:rPr>
              <w:t xml:space="preserve"> бюджетное</w:t>
            </w:r>
            <w:r w:rsidR="00F014DF" w:rsidRPr="00132058">
              <w:rPr>
                <w:rFonts w:ascii="Times New Roman" w:eastAsia="Calibri" w:hAnsi="Times New Roman" w:cs="Times New Roman"/>
                <w:spacing w:val="-5"/>
                <w:sz w:val="24"/>
                <w:szCs w:val="24"/>
              </w:rPr>
              <w:t xml:space="preserve"> </w:t>
            </w:r>
            <w:r w:rsidR="00F014DF" w:rsidRPr="00132058">
              <w:rPr>
                <w:rFonts w:ascii="Times New Roman" w:eastAsia="Calibri" w:hAnsi="Times New Roman" w:cs="Times New Roman"/>
                <w:sz w:val="24"/>
                <w:szCs w:val="24"/>
              </w:rPr>
              <w:t>учреждение</w:t>
            </w:r>
          </w:p>
          <w:p w:rsidR="00F014DF" w:rsidRPr="00132058" w:rsidRDefault="00F014DF" w:rsidP="006D5BF8">
            <w:pPr>
              <w:widowControl w:val="0"/>
              <w:autoSpaceDE w:val="0"/>
              <w:autoSpaceDN w:val="0"/>
              <w:spacing w:after="0" w:line="240" w:lineRule="auto"/>
              <w:ind w:left="195" w:right="154"/>
              <w:rPr>
                <w:rFonts w:ascii="Times New Roman" w:eastAsia="Calibri" w:hAnsi="Times New Roman" w:cs="Times New Roman"/>
                <w:sz w:val="24"/>
                <w:szCs w:val="24"/>
              </w:rPr>
            </w:pPr>
            <w:r w:rsidRPr="00132058">
              <w:rPr>
                <w:rFonts w:ascii="Times New Roman" w:eastAsia="Calibri" w:hAnsi="Times New Roman" w:cs="Times New Roman"/>
                <w:sz w:val="24"/>
                <w:szCs w:val="24"/>
              </w:rPr>
              <w:t>«Средняя</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общеобразовательная</w:t>
            </w:r>
            <w:r w:rsidRPr="00132058">
              <w:rPr>
                <w:rFonts w:ascii="Times New Roman" w:eastAsia="Calibri" w:hAnsi="Times New Roman" w:cs="Times New Roman"/>
                <w:spacing w:val="-3"/>
                <w:sz w:val="24"/>
                <w:szCs w:val="24"/>
              </w:rPr>
              <w:t xml:space="preserve"> </w:t>
            </w:r>
            <w:r w:rsidRPr="00132058">
              <w:rPr>
                <w:rFonts w:ascii="Times New Roman" w:eastAsia="Calibri" w:hAnsi="Times New Roman" w:cs="Times New Roman"/>
                <w:sz w:val="24"/>
                <w:szCs w:val="24"/>
              </w:rPr>
              <w:t>школа</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 5»</w:t>
            </w:r>
            <w:r w:rsidRPr="00132058">
              <w:rPr>
                <w:rFonts w:ascii="Times New Roman" w:eastAsia="Calibri" w:hAnsi="Times New Roman" w:cs="Times New Roman"/>
                <w:spacing w:val="-3"/>
                <w:sz w:val="24"/>
                <w:szCs w:val="24"/>
              </w:rPr>
              <w:t xml:space="preserve"> </w:t>
            </w:r>
            <w:proofErr w:type="spellStart"/>
            <w:r w:rsidR="006D5BF8">
              <w:rPr>
                <w:rFonts w:ascii="Times New Roman" w:eastAsia="Calibri" w:hAnsi="Times New Roman" w:cs="Times New Roman"/>
                <w:sz w:val="24"/>
                <w:szCs w:val="24"/>
              </w:rPr>
              <w:t>Арсеньевского</w:t>
            </w:r>
            <w:proofErr w:type="spellEnd"/>
            <w:r w:rsidR="006D5BF8">
              <w:rPr>
                <w:rFonts w:ascii="Times New Roman" w:eastAsia="Calibri" w:hAnsi="Times New Roman" w:cs="Times New Roman"/>
                <w:sz w:val="24"/>
                <w:szCs w:val="24"/>
              </w:rPr>
              <w:t xml:space="preserve"> городского округа Приморского края</w:t>
            </w:r>
          </w:p>
        </w:tc>
      </w:tr>
      <w:tr w:rsidR="00F014DF" w:rsidRPr="00132058" w:rsidTr="006D5BF8">
        <w:trPr>
          <w:trHeight w:val="71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6D5BF8">
            <w:pPr>
              <w:widowControl w:val="0"/>
              <w:autoSpaceDE w:val="0"/>
              <w:autoSpaceDN w:val="0"/>
              <w:spacing w:before="148" w:after="0" w:line="240" w:lineRule="auto"/>
              <w:ind w:left="233" w:right="668"/>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Адрес</w:t>
            </w:r>
            <w:proofErr w:type="spellEnd"/>
            <w:r w:rsidR="00132058">
              <w:rPr>
                <w:rFonts w:ascii="Times New Roman" w:eastAsia="Calibri" w:hAnsi="Times New Roman" w:cs="Times New Roman"/>
                <w:spacing w:val="1"/>
                <w:sz w:val="24"/>
                <w:szCs w:val="24"/>
              </w:rPr>
              <w:t xml:space="preserve"> </w:t>
            </w:r>
            <w:proofErr w:type="spellStart"/>
            <w:r w:rsidRPr="00132058">
              <w:rPr>
                <w:rFonts w:ascii="Times New Roman" w:eastAsia="Calibri" w:hAnsi="Times New Roman" w:cs="Times New Roman"/>
                <w:spacing w:val="-1"/>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6D5BF8" w:rsidRDefault="006D5BF8" w:rsidP="006D5BF8">
            <w:pPr>
              <w:widowControl w:val="0"/>
              <w:autoSpaceDE w:val="0"/>
              <w:autoSpaceDN w:val="0"/>
              <w:spacing w:after="0" w:line="240" w:lineRule="auto"/>
              <w:ind w:left="195"/>
              <w:rPr>
                <w:rFonts w:ascii="Times New Roman" w:eastAsia="Calibri" w:hAnsi="Times New Roman" w:cs="Times New Roman"/>
                <w:sz w:val="24"/>
                <w:szCs w:val="24"/>
              </w:rPr>
            </w:pPr>
            <w:r>
              <w:rPr>
                <w:rFonts w:ascii="Times New Roman" w:eastAsia="Calibri" w:hAnsi="Times New Roman" w:cs="Times New Roman"/>
                <w:sz w:val="24"/>
                <w:szCs w:val="24"/>
              </w:rPr>
              <w:t>692331</w:t>
            </w:r>
            <w:r w:rsidR="00F014DF" w:rsidRPr="00132058">
              <w:rPr>
                <w:rFonts w:ascii="Times New Roman" w:eastAsia="Calibri" w:hAnsi="Times New Roman" w:cs="Times New Roman"/>
                <w:sz w:val="24"/>
                <w:szCs w:val="24"/>
              </w:rPr>
              <w:t>,</w:t>
            </w:r>
            <w:r w:rsidR="00F014DF" w:rsidRPr="00132058">
              <w:rPr>
                <w:rFonts w:ascii="Times New Roman" w:eastAsia="Calibri" w:hAnsi="Times New Roman" w:cs="Times New Roman"/>
                <w:spacing w:val="17"/>
                <w:sz w:val="24"/>
                <w:szCs w:val="24"/>
              </w:rPr>
              <w:t xml:space="preserve"> </w:t>
            </w:r>
            <w:r>
              <w:rPr>
                <w:rFonts w:ascii="Times New Roman" w:eastAsia="Calibri" w:hAnsi="Times New Roman" w:cs="Times New Roman"/>
                <w:sz w:val="24"/>
                <w:szCs w:val="24"/>
              </w:rPr>
              <w:t xml:space="preserve">Приморский край, г. Арсеньев, ул. </w:t>
            </w:r>
            <w:proofErr w:type="gramStart"/>
            <w:r>
              <w:rPr>
                <w:rFonts w:ascii="Times New Roman" w:eastAsia="Calibri" w:hAnsi="Times New Roman" w:cs="Times New Roman"/>
                <w:sz w:val="24"/>
                <w:szCs w:val="24"/>
              </w:rPr>
              <w:t>Садовая</w:t>
            </w:r>
            <w:proofErr w:type="gramEnd"/>
            <w:r>
              <w:rPr>
                <w:rFonts w:ascii="Times New Roman" w:eastAsia="Calibri" w:hAnsi="Times New Roman" w:cs="Times New Roman"/>
                <w:sz w:val="24"/>
                <w:szCs w:val="24"/>
              </w:rPr>
              <w:t xml:space="preserve"> 19</w:t>
            </w:r>
          </w:p>
        </w:tc>
      </w:tr>
      <w:tr w:rsidR="00F014DF" w:rsidRPr="00132058" w:rsidTr="006D5BF8">
        <w:trPr>
          <w:trHeight w:val="967"/>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6D5BF8">
            <w:pPr>
              <w:widowControl w:val="0"/>
              <w:autoSpaceDE w:val="0"/>
              <w:autoSpaceDN w:val="0"/>
              <w:spacing w:before="269" w:after="0" w:line="240" w:lineRule="auto"/>
              <w:ind w:left="233" w:right="789"/>
              <w:rPr>
                <w:rFonts w:ascii="Times New Roman" w:eastAsia="Calibri" w:hAnsi="Times New Roman" w:cs="Times New Roman"/>
                <w:sz w:val="24"/>
                <w:szCs w:val="24"/>
                <w:lang w:val="en-US"/>
              </w:rPr>
            </w:pPr>
            <w:r w:rsidRPr="006D5BF8">
              <w:rPr>
                <w:rFonts w:ascii="Times New Roman" w:eastAsia="Calibri" w:hAnsi="Times New Roman" w:cs="Times New Roman"/>
                <w:sz w:val="24"/>
                <w:szCs w:val="24"/>
              </w:rPr>
              <w:t>Форма</w:t>
            </w:r>
            <w:r w:rsidRPr="006D5BF8">
              <w:rPr>
                <w:rFonts w:ascii="Times New Roman" w:eastAsia="Calibri" w:hAnsi="Times New Roman" w:cs="Times New Roman"/>
                <w:spacing w:val="1"/>
                <w:sz w:val="24"/>
                <w:szCs w:val="24"/>
              </w:rPr>
              <w:t xml:space="preserve"> </w:t>
            </w:r>
            <w:proofErr w:type="spellStart"/>
            <w:r w:rsidRPr="006D5BF8">
              <w:rPr>
                <w:rFonts w:ascii="Times New Roman" w:eastAsia="Calibri" w:hAnsi="Times New Roman" w:cs="Times New Roman"/>
                <w:spacing w:val="-1"/>
                <w:sz w:val="24"/>
                <w:szCs w:val="24"/>
              </w:rPr>
              <w:t>проведени</w:t>
            </w:r>
            <w:proofErr w:type="spellEnd"/>
            <w:r w:rsidRPr="00132058">
              <w:rPr>
                <w:rFonts w:ascii="Times New Roman" w:eastAsia="Calibri" w:hAnsi="Times New Roman" w:cs="Times New Roman"/>
                <w:spacing w:val="-1"/>
                <w:sz w:val="24"/>
                <w:szCs w:val="24"/>
                <w:lang w:val="en-US"/>
              </w:rPr>
              <w:t>я</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6D5BF8">
            <w:pPr>
              <w:widowControl w:val="0"/>
              <w:autoSpaceDE w:val="0"/>
              <w:autoSpaceDN w:val="0"/>
              <w:spacing w:before="269" w:after="0" w:line="240" w:lineRule="auto"/>
              <w:ind w:left="195" w:right="193"/>
              <w:rPr>
                <w:rFonts w:ascii="Times New Roman" w:eastAsia="Calibri" w:hAnsi="Times New Roman" w:cs="Times New Roman"/>
                <w:sz w:val="24"/>
                <w:szCs w:val="24"/>
              </w:rPr>
            </w:pPr>
            <w:r w:rsidRPr="00132058">
              <w:rPr>
                <w:rFonts w:ascii="Times New Roman" w:eastAsia="Calibri" w:hAnsi="Times New Roman" w:cs="Times New Roman"/>
                <w:sz w:val="24"/>
                <w:szCs w:val="24"/>
              </w:rPr>
              <w:t>Лагерь</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дневного пребывания</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«Волшебная страна»</w:t>
            </w:r>
          </w:p>
        </w:tc>
      </w:tr>
      <w:tr w:rsidR="00F014DF" w:rsidRPr="00132058" w:rsidTr="006D5BF8">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6D5BF8">
            <w:pPr>
              <w:widowControl w:val="0"/>
              <w:autoSpaceDE w:val="0"/>
              <w:autoSpaceDN w:val="0"/>
              <w:spacing w:after="0" w:line="240" w:lineRule="auto"/>
              <w:ind w:left="233"/>
              <w:rPr>
                <w:rFonts w:ascii="Times New Roman" w:eastAsia="Times New Roman" w:hAnsi="Times New Roman" w:cs="Times New Roman"/>
                <w:sz w:val="24"/>
                <w:szCs w:val="24"/>
                <w:lang w:val="en-US"/>
              </w:rPr>
            </w:pPr>
            <w:proofErr w:type="spellStart"/>
            <w:r w:rsidRPr="00132058">
              <w:rPr>
                <w:rFonts w:ascii="Times New Roman" w:eastAsia="Times New Roman" w:hAnsi="Times New Roman" w:cs="Times New Roman"/>
                <w:sz w:val="24"/>
                <w:szCs w:val="24"/>
                <w:lang w:val="en-US"/>
              </w:rPr>
              <w:t>Цель</w:t>
            </w:r>
            <w:proofErr w:type="spellEnd"/>
            <w:r w:rsidRPr="00132058">
              <w:rPr>
                <w:rFonts w:ascii="Times New Roman" w:eastAsia="Times New Roman" w:hAnsi="Times New Roman" w:cs="Times New Roman"/>
                <w:sz w:val="24"/>
                <w:szCs w:val="24"/>
                <w:lang w:val="en-US"/>
              </w:rPr>
              <w:t xml:space="preserve"> </w:t>
            </w:r>
            <w:proofErr w:type="spellStart"/>
            <w:r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6D5BF8">
            <w:pPr>
              <w:widowControl w:val="0"/>
              <w:autoSpaceDE w:val="0"/>
              <w:autoSpaceDN w:val="0"/>
              <w:spacing w:after="0" w:line="240" w:lineRule="auto"/>
              <w:ind w:left="195"/>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b/>
                <w:sz w:val="24"/>
                <w:szCs w:val="24"/>
              </w:rPr>
              <w:t>Цель</w:t>
            </w:r>
            <w:r w:rsidRPr="00132058">
              <w:rPr>
                <w:rFonts w:ascii="Times New Roman" w:eastAsia="Times New Roman" w:hAnsi="Times New Roman" w:cs="Times New Roman"/>
                <w:sz w:val="24"/>
                <w:szCs w:val="24"/>
              </w:rPr>
              <w:t xml:space="preserve"> –</w:t>
            </w:r>
            <w:r w:rsidRPr="00132058">
              <w:rPr>
                <w:rFonts w:ascii="Times New Roman" w:eastAsia="Times New Roman" w:hAnsi="Times New Roman" w:cs="Times New Roman"/>
                <w:color w:val="000000"/>
                <w:sz w:val="24"/>
                <w:szCs w:val="24"/>
                <w:lang w:eastAsia="ru-RU"/>
              </w:rPr>
              <w:t xml:space="preserve"> </w:t>
            </w:r>
          </w:p>
          <w:p w:rsidR="00F014DF" w:rsidRPr="00132058" w:rsidRDefault="00F014DF" w:rsidP="006D5BF8">
            <w:pPr>
              <w:widowControl w:val="0"/>
              <w:autoSpaceDE w:val="0"/>
              <w:autoSpaceDN w:val="0"/>
              <w:spacing w:after="0" w:line="240" w:lineRule="auto"/>
              <w:ind w:left="195"/>
              <w:rPr>
                <w:rFonts w:ascii="Times New Roman" w:eastAsia="Times New Roman" w:hAnsi="Times New Roman" w:cs="Times New Roman"/>
                <w:sz w:val="24"/>
                <w:szCs w:val="24"/>
              </w:rPr>
            </w:pPr>
            <w:r w:rsidRPr="00132058">
              <w:rPr>
                <w:rFonts w:ascii="Times New Roman" w:eastAsia="Times New Roman" w:hAnsi="Times New Roman" w:cs="Times New Roman"/>
                <w:sz w:val="24"/>
                <w:szCs w:val="24"/>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tc>
      </w:tr>
      <w:tr w:rsidR="00F014DF" w:rsidRPr="00132058" w:rsidTr="006D5BF8">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6D5BF8">
            <w:pPr>
              <w:widowControl w:val="0"/>
              <w:autoSpaceDE w:val="0"/>
              <w:autoSpaceDN w:val="0"/>
              <w:spacing w:after="0" w:line="240" w:lineRule="auto"/>
              <w:ind w:left="233"/>
              <w:rPr>
                <w:rFonts w:ascii="Times New Roman" w:eastAsia="Times New Roman" w:hAnsi="Times New Roman" w:cs="Times New Roman"/>
                <w:sz w:val="24"/>
                <w:szCs w:val="24"/>
                <w:lang w:val="en-US"/>
              </w:rPr>
            </w:pPr>
            <w:proofErr w:type="spellStart"/>
            <w:r w:rsidRPr="00132058">
              <w:rPr>
                <w:rFonts w:ascii="Times New Roman" w:eastAsia="Times New Roman" w:hAnsi="Times New Roman" w:cs="Times New Roman"/>
                <w:sz w:val="24"/>
                <w:szCs w:val="24"/>
                <w:lang w:val="en-US"/>
              </w:rPr>
              <w:t>Задачи</w:t>
            </w:r>
            <w:proofErr w:type="spellEnd"/>
            <w:r w:rsidRPr="00132058">
              <w:rPr>
                <w:rFonts w:ascii="Times New Roman" w:eastAsia="Times New Roman" w:hAnsi="Times New Roman" w:cs="Times New Roman"/>
                <w:sz w:val="24"/>
                <w:szCs w:val="24"/>
                <w:lang w:val="en-US"/>
              </w:rPr>
              <w:t xml:space="preserve"> </w:t>
            </w:r>
            <w:proofErr w:type="spellStart"/>
            <w:r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F014DF" w:rsidP="006D5BF8">
            <w:pPr>
              <w:widowControl w:val="0"/>
              <w:autoSpaceDE w:val="0"/>
              <w:autoSpaceDN w:val="0"/>
              <w:spacing w:after="0" w:line="240" w:lineRule="auto"/>
              <w:ind w:left="195"/>
              <w:rPr>
                <w:rFonts w:ascii="Times New Roman" w:eastAsia="Times New Roman" w:hAnsi="Times New Roman" w:cs="Times New Roman"/>
                <w:b/>
                <w:bCs/>
                <w:sz w:val="24"/>
                <w:szCs w:val="24"/>
              </w:rPr>
            </w:pPr>
            <w:r w:rsidRPr="00132058">
              <w:rPr>
                <w:rFonts w:ascii="Times New Roman" w:eastAsia="Times New Roman" w:hAnsi="Times New Roman" w:cs="Times New Roman"/>
                <w:b/>
                <w:bCs/>
                <w:sz w:val="24"/>
                <w:szCs w:val="24"/>
              </w:rPr>
              <w:t>Задачи:</w:t>
            </w:r>
          </w:p>
          <w:p w:rsidR="00F014DF" w:rsidRPr="00132058" w:rsidRDefault="00F014DF" w:rsidP="006D5BF8">
            <w:pPr>
              <w:widowControl w:val="0"/>
              <w:autoSpaceDE w:val="0"/>
              <w:autoSpaceDN w:val="0"/>
              <w:spacing w:after="0" w:line="240" w:lineRule="auto"/>
              <w:ind w:left="195"/>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F014DF" w:rsidRPr="00132058" w:rsidRDefault="00F014DF" w:rsidP="006D5BF8">
            <w:pPr>
              <w:widowControl w:val="0"/>
              <w:autoSpaceDE w:val="0"/>
              <w:autoSpaceDN w:val="0"/>
              <w:spacing w:after="0" w:line="240" w:lineRule="auto"/>
              <w:ind w:left="195"/>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познакомить детей с культурными традициями многонационального народа Российской Федерации</w:t>
            </w:r>
          </w:p>
          <w:p w:rsidR="00F014DF" w:rsidRPr="00132058" w:rsidRDefault="00F014DF" w:rsidP="006D5BF8">
            <w:pPr>
              <w:widowControl w:val="0"/>
              <w:autoSpaceDE w:val="0"/>
              <w:autoSpaceDN w:val="0"/>
              <w:spacing w:after="0" w:line="240" w:lineRule="auto"/>
              <w:ind w:left="195"/>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F014DF" w:rsidRPr="00132058" w:rsidRDefault="00F014DF" w:rsidP="006D5BF8">
            <w:pPr>
              <w:widowControl w:val="0"/>
              <w:autoSpaceDE w:val="0"/>
              <w:autoSpaceDN w:val="0"/>
              <w:spacing w:after="0" w:line="240" w:lineRule="auto"/>
              <w:ind w:left="195"/>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xml:space="preserve">-  способствовать развитию у ребёнка </w:t>
            </w:r>
          </w:p>
          <w:p w:rsidR="00F014DF" w:rsidRPr="00132058" w:rsidRDefault="00F014DF" w:rsidP="006D5BF8">
            <w:pPr>
              <w:widowControl w:val="0"/>
              <w:autoSpaceDE w:val="0"/>
              <w:autoSpaceDN w:val="0"/>
              <w:spacing w:after="0" w:line="240" w:lineRule="auto"/>
              <w:ind w:left="195"/>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навыков самостоятельности: самообслуживания и безопасной жизнедеятельности</w:t>
            </w:r>
          </w:p>
          <w:p w:rsidR="00F014DF" w:rsidRPr="00132058" w:rsidRDefault="00F014DF" w:rsidP="006D5BF8">
            <w:pPr>
              <w:widowControl w:val="0"/>
              <w:autoSpaceDE w:val="0"/>
              <w:autoSpaceDN w:val="0"/>
              <w:spacing w:after="0" w:line="240" w:lineRule="auto"/>
              <w:ind w:left="195"/>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132058" w:rsidRDefault="00F014DF" w:rsidP="006D5BF8">
            <w:pPr>
              <w:autoSpaceDN w:val="0"/>
              <w:spacing w:after="0" w:line="240" w:lineRule="auto"/>
              <w:ind w:left="195"/>
              <w:rPr>
                <w:rFonts w:ascii="Times New Roman" w:eastAsia="Times New Roman" w:hAnsi="Times New Roman" w:cs="Times New Roman"/>
                <w:sz w:val="24"/>
                <w:szCs w:val="24"/>
              </w:rPr>
            </w:pPr>
          </w:p>
        </w:tc>
      </w:tr>
      <w:tr w:rsidR="006D5BF8" w:rsidRPr="00132058" w:rsidTr="006D5BF8">
        <w:trPr>
          <w:trHeight w:val="760"/>
        </w:trPr>
        <w:tc>
          <w:tcPr>
            <w:tcW w:w="2306" w:type="dxa"/>
            <w:tcBorders>
              <w:top w:val="single" w:sz="4" w:space="0" w:color="000000"/>
              <w:left w:val="single" w:sz="4" w:space="0" w:color="000000"/>
              <w:bottom w:val="single" w:sz="4" w:space="0" w:color="000000"/>
              <w:right w:val="single" w:sz="4" w:space="0" w:color="000000"/>
            </w:tcBorders>
          </w:tcPr>
          <w:p w:rsidR="006D5BF8" w:rsidRPr="00132058" w:rsidRDefault="006D5BF8" w:rsidP="006D5BF8">
            <w:pPr>
              <w:widowControl w:val="0"/>
              <w:autoSpaceDE w:val="0"/>
              <w:autoSpaceDN w:val="0"/>
              <w:spacing w:after="0" w:line="240" w:lineRule="auto"/>
              <w:ind w:left="233"/>
              <w:rPr>
                <w:rFonts w:ascii="Times New Roman" w:eastAsia="Times New Roman" w:hAnsi="Times New Roman" w:cs="Times New Roman"/>
                <w:sz w:val="24"/>
                <w:szCs w:val="24"/>
                <w:lang w:val="en-US"/>
              </w:rPr>
            </w:pPr>
            <w:proofErr w:type="spellStart"/>
            <w:r w:rsidRPr="00132058">
              <w:rPr>
                <w:rFonts w:ascii="Times New Roman" w:eastAsia="Times New Roman" w:hAnsi="Times New Roman" w:cs="Times New Roman"/>
                <w:sz w:val="24"/>
                <w:szCs w:val="24"/>
                <w:lang w:val="en-US"/>
              </w:rPr>
              <w:t>Ключевая</w:t>
            </w:r>
            <w:proofErr w:type="spellEnd"/>
            <w:r w:rsidRPr="00132058">
              <w:rPr>
                <w:rFonts w:ascii="Times New Roman" w:eastAsia="Times New Roman" w:hAnsi="Times New Roman" w:cs="Times New Roman"/>
                <w:sz w:val="24"/>
                <w:szCs w:val="24"/>
                <w:lang w:val="en-US"/>
              </w:rPr>
              <w:t xml:space="preserve"> </w:t>
            </w:r>
            <w:proofErr w:type="spellStart"/>
            <w:r w:rsidRPr="00132058">
              <w:rPr>
                <w:rFonts w:ascii="Times New Roman" w:eastAsia="Times New Roman" w:hAnsi="Times New Roman" w:cs="Times New Roman"/>
                <w:sz w:val="24"/>
                <w:szCs w:val="24"/>
                <w:lang w:val="en-US"/>
              </w:rPr>
              <w:t>идея</w:t>
            </w:r>
            <w:proofErr w:type="spellEnd"/>
            <w:r w:rsidRPr="00132058">
              <w:rPr>
                <w:rFonts w:ascii="Times New Roman" w:eastAsia="Times New Roman" w:hAnsi="Times New Roman" w:cs="Times New Roman"/>
                <w:sz w:val="24"/>
                <w:szCs w:val="24"/>
                <w:lang w:val="en-US"/>
              </w:rPr>
              <w:t xml:space="preserve"> </w:t>
            </w:r>
            <w:proofErr w:type="spellStart"/>
            <w:r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6D5BF8" w:rsidRPr="00132058" w:rsidRDefault="006D5BF8" w:rsidP="006D5BF8">
            <w:pPr>
              <w:widowControl w:val="0"/>
              <w:autoSpaceDE w:val="0"/>
              <w:autoSpaceDN w:val="0"/>
              <w:spacing w:after="0" w:line="240" w:lineRule="auto"/>
              <w:ind w:left="195"/>
              <w:rPr>
                <w:rFonts w:ascii="Times New Roman" w:eastAsia="Times New Roman" w:hAnsi="Times New Roman" w:cs="Times New Roman"/>
                <w:sz w:val="24"/>
                <w:szCs w:val="24"/>
              </w:rPr>
            </w:pPr>
            <w:r w:rsidRPr="00132058">
              <w:rPr>
                <w:rFonts w:ascii="Times New Roman" w:eastAsia="Times New Roman" w:hAnsi="Times New Roman" w:cs="Times New Roman"/>
                <w:bCs/>
                <w:sz w:val="24"/>
                <w:szCs w:val="24"/>
              </w:rPr>
              <w:t>«Путешествуя по неизведанной стране, мы, оказывается, открывали Россию»</w:t>
            </w:r>
            <w:r>
              <w:rPr>
                <w:rFonts w:ascii="Times New Roman" w:eastAsia="Times New Roman" w:hAnsi="Times New Roman" w:cs="Times New Roman"/>
                <w:bCs/>
                <w:sz w:val="24"/>
                <w:szCs w:val="24"/>
              </w:rPr>
              <w:t>.</w:t>
            </w:r>
          </w:p>
        </w:tc>
      </w:tr>
      <w:tr w:rsidR="006D5BF8" w:rsidRPr="00132058" w:rsidTr="006D5BF8">
        <w:trPr>
          <w:trHeight w:val="760"/>
        </w:trPr>
        <w:tc>
          <w:tcPr>
            <w:tcW w:w="2306" w:type="dxa"/>
            <w:tcBorders>
              <w:top w:val="single" w:sz="4" w:space="0" w:color="000000"/>
              <w:left w:val="single" w:sz="4" w:space="0" w:color="000000"/>
              <w:bottom w:val="single" w:sz="4" w:space="0" w:color="000000"/>
              <w:right w:val="single" w:sz="4" w:space="0" w:color="000000"/>
            </w:tcBorders>
          </w:tcPr>
          <w:p w:rsidR="006D5BF8" w:rsidRPr="00132058" w:rsidRDefault="006D5BF8" w:rsidP="006D5BF8">
            <w:pPr>
              <w:widowControl w:val="0"/>
              <w:autoSpaceDE w:val="0"/>
              <w:autoSpaceDN w:val="0"/>
              <w:spacing w:after="0" w:line="240" w:lineRule="auto"/>
              <w:ind w:left="233"/>
              <w:rPr>
                <w:rFonts w:ascii="Times New Roman" w:eastAsia="Times New Roman" w:hAnsi="Times New Roman" w:cs="Times New Roman"/>
                <w:sz w:val="24"/>
                <w:szCs w:val="24"/>
                <w:lang w:val="en-US"/>
              </w:rPr>
            </w:pPr>
            <w:proofErr w:type="spellStart"/>
            <w:r w:rsidRPr="00132058">
              <w:rPr>
                <w:rFonts w:ascii="Times New Roman" w:eastAsia="Times New Roman" w:hAnsi="Times New Roman" w:cs="Times New Roman"/>
                <w:sz w:val="24"/>
                <w:szCs w:val="24"/>
                <w:lang w:val="en-US"/>
              </w:rPr>
              <w:t>Направленность</w:t>
            </w:r>
            <w:proofErr w:type="spellEnd"/>
            <w:r w:rsidRPr="00132058">
              <w:rPr>
                <w:rFonts w:ascii="Times New Roman" w:eastAsia="Times New Roman" w:hAnsi="Times New Roman" w:cs="Times New Roman"/>
                <w:sz w:val="24"/>
                <w:szCs w:val="24"/>
                <w:lang w:val="en-US"/>
              </w:rPr>
              <w:t xml:space="preserve"> </w:t>
            </w:r>
            <w:proofErr w:type="spellStart"/>
            <w:r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6D5BF8" w:rsidRPr="00132058" w:rsidRDefault="006D5BF8" w:rsidP="006D5BF8">
            <w:pPr>
              <w:widowControl w:val="0"/>
              <w:autoSpaceDE w:val="0"/>
              <w:autoSpaceDN w:val="0"/>
              <w:spacing w:after="0" w:line="240" w:lineRule="auto"/>
              <w:ind w:left="195"/>
              <w:rPr>
                <w:rFonts w:ascii="Times New Roman" w:eastAsia="Times New Roman" w:hAnsi="Times New Roman" w:cs="Times New Roman"/>
                <w:sz w:val="24"/>
                <w:szCs w:val="24"/>
              </w:rPr>
            </w:pPr>
            <w:r w:rsidRPr="00132058">
              <w:rPr>
                <w:rFonts w:ascii="Times New Roman" w:eastAsia="Times New Roman" w:hAnsi="Times New Roman" w:cs="Times New Roman"/>
                <w:sz w:val="24"/>
                <w:szCs w:val="24"/>
              </w:rPr>
              <w:t>Данная программа  по своей направленности является духовно – нравственной.</w:t>
            </w:r>
          </w:p>
        </w:tc>
      </w:tr>
      <w:tr w:rsidR="006D5BF8" w:rsidRPr="00132058" w:rsidTr="006D5BF8">
        <w:trPr>
          <w:trHeight w:val="760"/>
        </w:trPr>
        <w:tc>
          <w:tcPr>
            <w:tcW w:w="2306" w:type="dxa"/>
            <w:tcBorders>
              <w:top w:val="single" w:sz="4" w:space="0" w:color="000000"/>
              <w:left w:val="single" w:sz="4" w:space="0" w:color="000000"/>
              <w:bottom w:val="single" w:sz="4" w:space="0" w:color="000000"/>
              <w:right w:val="single" w:sz="4" w:space="0" w:color="000000"/>
            </w:tcBorders>
          </w:tcPr>
          <w:p w:rsidR="006D5BF8" w:rsidRPr="00132058" w:rsidRDefault="006D5BF8" w:rsidP="00450F20">
            <w:pPr>
              <w:widowControl w:val="0"/>
              <w:autoSpaceDE w:val="0"/>
              <w:autoSpaceDN w:val="0"/>
              <w:spacing w:before="238" w:after="0" w:line="240" w:lineRule="auto"/>
              <w:ind w:left="233" w:right="230"/>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Сроки</w:t>
            </w:r>
            <w:proofErr w:type="spellEnd"/>
            <w:r w:rsidRPr="00132058">
              <w:rPr>
                <w:rFonts w:ascii="Times New Roman" w:eastAsia="Calibri" w:hAnsi="Times New Roman" w:cs="Times New Roman"/>
                <w:spacing w:val="1"/>
                <w:sz w:val="24"/>
                <w:szCs w:val="24"/>
                <w:lang w:val="en-US"/>
              </w:rPr>
              <w:t xml:space="preserve"> </w:t>
            </w:r>
            <w:r>
              <w:rPr>
                <w:rFonts w:ascii="Times New Roman" w:eastAsia="Calibri" w:hAnsi="Times New Roman" w:cs="Times New Roman"/>
                <w:spacing w:val="1"/>
                <w:sz w:val="24"/>
                <w:szCs w:val="24"/>
              </w:rPr>
              <w:t xml:space="preserve">  </w:t>
            </w:r>
            <w:proofErr w:type="spellStart"/>
            <w:r w:rsidRPr="00132058">
              <w:rPr>
                <w:rFonts w:ascii="Times New Roman" w:eastAsia="Calibri" w:hAnsi="Times New Roman" w:cs="Times New Roman"/>
                <w:spacing w:val="-1"/>
                <w:sz w:val="24"/>
                <w:szCs w:val="24"/>
                <w:lang w:val="en-US"/>
              </w:rPr>
              <w:t>реализации</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6D5BF8" w:rsidRDefault="006D5BF8" w:rsidP="006D5BF8">
            <w:pPr>
              <w:widowControl w:val="0"/>
              <w:autoSpaceDE w:val="0"/>
              <w:autoSpaceDN w:val="0"/>
              <w:spacing w:after="0" w:line="321" w:lineRule="exact"/>
              <w:ind w:left="195"/>
              <w:rPr>
                <w:rFonts w:ascii="Times New Roman" w:eastAsia="Calibri" w:hAnsi="Times New Roman" w:cs="Times New Roman"/>
                <w:sz w:val="24"/>
                <w:szCs w:val="24"/>
              </w:rPr>
            </w:pPr>
            <w:r>
              <w:rPr>
                <w:rFonts w:ascii="Times New Roman" w:eastAsia="Calibri" w:hAnsi="Times New Roman" w:cs="Times New Roman"/>
                <w:sz w:val="24"/>
                <w:szCs w:val="24"/>
              </w:rPr>
              <w:t>1 смена</w:t>
            </w:r>
            <w:r w:rsidRPr="00132058">
              <w:rPr>
                <w:rFonts w:ascii="Times New Roman" w:eastAsia="Calibri" w:hAnsi="Times New Roman" w:cs="Times New Roman"/>
                <w:sz w:val="24"/>
                <w:szCs w:val="24"/>
              </w:rPr>
              <w:t xml:space="preserve"> с 0</w:t>
            </w:r>
            <w:r>
              <w:rPr>
                <w:rFonts w:ascii="Times New Roman" w:eastAsia="Calibri" w:hAnsi="Times New Roman" w:cs="Times New Roman"/>
                <w:sz w:val="24"/>
                <w:szCs w:val="24"/>
              </w:rPr>
              <w:t>2</w:t>
            </w:r>
            <w:r w:rsidRPr="00132058">
              <w:rPr>
                <w:rFonts w:ascii="Times New Roman" w:eastAsia="Calibri" w:hAnsi="Times New Roman" w:cs="Times New Roman"/>
                <w:sz w:val="24"/>
                <w:szCs w:val="24"/>
              </w:rPr>
              <w:t>.0</w:t>
            </w:r>
            <w:r>
              <w:rPr>
                <w:rFonts w:ascii="Times New Roman" w:eastAsia="Calibri" w:hAnsi="Times New Roman" w:cs="Times New Roman"/>
                <w:sz w:val="24"/>
                <w:szCs w:val="24"/>
              </w:rPr>
              <w:t>6</w:t>
            </w:r>
            <w:r w:rsidRPr="00132058">
              <w:rPr>
                <w:rFonts w:ascii="Times New Roman" w:eastAsia="Calibri" w:hAnsi="Times New Roman" w:cs="Times New Roman"/>
                <w:sz w:val="24"/>
                <w:szCs w:val="24"/>
              </w:rPr>
              <w:t>.2</w:t>
            </w:r>
            <w:r>
              <w:rPr>
                <w:rFonts w:ascii="Times New Roman" w:eastAsia="Calibri" w:hAnsi="Times New Roman" w:cs="Times New Roman"/>
                <w:sz w:val="24"/>
                <w:szCs w:val="24"/>
              </w:rPr>
              <w:t>5</w:t>
            </w:r>
            <w:r w:rsidRPr="00132058">
              <w:rPr>
                <w:rFonts w:ascii="Times New Roman" w:eastAsia="Calibri" w:hAnsi="Times New Roman" w:cs="Times New Roman"/>
                <w:sz w:val="24"/>
                <w:szCs w:val="24"/>
              </w:rPr>
              <w:t xml:space="preserve"> г. по 2</w:t>
            </w:r>
            <w:r>
              <w:rPr>
                <w:rFonts w:ascii="Times New Roman" w:eastAsia="Calibri" w:hAnsi="Times New Roman" w:cs="Times New Roman"/>
                <w:sz w:val="24"/>
                <w:szCs w:val="24"/>
              </w:rPr>
              <w:t>2</w:t>
            </w:r>
            <w:r w:rsidRPr="00132058">
              <w:rPr>
                <w:rFonts w:ascii="Times New Roman" w:eastAsia="Calibri" w:hAnsi="Times New Roman" w:cs="Times New Roman"/>
                <w:sz w:val="24"/>
                <w:szCs w:val="24"/>
              </w:rPr>
              <w:t>.0</w:t>
            </w:r>
            <w:r>
              <w:rPr>
                <w:rFonts w:ascii="Times New Roman" w:eastAsia="Calibri" w:hAnsi="Times New Roman" w:cs="Times New Roman"/>
                <w:sz w:val="24"/>
                <w:szCs w:val="24"/>
              </w:rPr>
              <w:t>6</w:t>
            </w:r>
            <w:r w:rsidRPr="00132058">
              <w:rPr>
                <w:rFonts w:ascii="Times New Roman" w:eastAsia="Calibri" w:hAnsi="Times New Roman" w:cs="Times New Roman"/>
                <w:sz w:val="24"/>
                <w:szCs w:val="24"/>
              </w:rPr>
              <w:t>.2</w:t>
            </w:r>
            <w:r>
              <w:rPr>
                <w:rFonts w:ascii="Times New Roman" w:eastAsia="Calibri" w:hAnsi="Times New Roman" w:cs="Times New Roman"/>
                <w:sz w:val="24"/>
                <w:szCs w:val="24"/>
              </w:rPr>
              <w:t>5</w:t>
            </w:r>
            <w:r w:rsidRPr="00132058">
              <w:rPr>
                <w:rFonts w:ascii="Times New Roman" w:eastAsia="Calibri" w:hAnsi="Times New Roman" w:cs="Times New Roman"/>
                <w:sz w:val="24"/>
                <w:szCs w:val="24"/>
              </w:rPr>
              <w:t xml:space="preserve"> г.</w:t>
            </w:r>
          </w:p>
          <w:p w:rsidR="006D5BF8" w:rsidRPr="00132058" w:rsidRDefault="006D5BF8" w:rsidP="006D5BF8">
            <w:pPr>
              <w:widowControl w:val="0"/>
              <w:autoSpaceDE w:val="0"/>
              <w:autoSpaceDN w:val="0"/>
              <w:spacing w:after="0" w:line="321" w:lineRule="exact"/>
              <w:ind w:left="195"/>
              <w:rPr>
                <w:rFonts w:ascii="Times New Roman" w:eastAsia="Calibri" w:hAnsi="Times New Roman" w:cs="Times New Roman"/>
                <w:sz w:val="24"/>
                <w:szCs w:val="24"/>
              </w:rPr>
            </w:pPr>
            <w:r>
              <w:rPr>
                <w:rFonts w:ascii="Times New Roman" w:eastAsia="Calibri" w:hAnsi="Times New Roman" w:cs="Times New Roman"/>
                <w:sz w:val="24"/>
                <w:szCs w:val="24"/>
              </w:rPr>
              <w:t>2 смена</w:t>
            </w:r>
            <w:r w:rsidRPr="00132058">
              <w:rPr>
                <w:rFonts w:ascii="Times New Roman" w:eastAsia="Calibri" w:hAnsi="Times New Roman" w:cs="Times New Roman"/>
                <w:sz w:val="24"/>
                <w:szCs w:val="24"/>
              </w:rPr>
              <w:t xml:space="preserve"> с 0</w:t>
            </w:r>
            <w:r>
              <w:rPr>
                <w:rFonts w:ascii="Times New Roman" w:eastAsia="Calibri" w:hAnsi="Times New Roman" w:cs="Times New Roman"/>
                <w:sz w:val="24"/>
                <w:szCs w:val="24"/>
              </w:rPr>
              <w:t>1</w:t>
            </w:r>
            <w:r w:rsidRPr="00132058">
              <w:rPr>
                <w:rFonts w:ascii="Times New Roman" w:eastAsia="Calibri" w:hAnsi="Times New Roman" w:cs="Times New Roman"/>
                <w:sz w:val="24"/>
                <w:szCs w:val="24"/>
              </w:rPr>
              <w:t>.0</w:t>
            </w:r>
            <w:r>
              <w:rPr>
                <w:rFonts w:ascii="Times New Roman" w:eastAsia="Calibri" w:hAnsi="Times New Roman" w:cs="Times New Roman"/>
                <w:sz w:val="24"/>
                <w:szCs w:val="24"/>
              </w:rPr>
              <w:t>7</w:t>
            </w:r>
            <w:r w:rsidRPr="00132058">
              <w:rPr>
                <w:rFonts w:ascii="Times New Roman" w:eastAsia="Calibri" w:hAnsi="Times New Roman" w:cs="Times New Roman"/>
                <w:sz w:val="24"/>
                <w:szCs w:val="24"/>
              </w:rPr>
              <w:t>.2</w:t>
            </w:r>
            <w:r>
              <w:rPr>
                <w:rFonts w:ascii="Times New Roman" w:eastAsia="Calibri" w:hAnsi="Times New Roman" w:cs="Times New Roman"/>
                <w:sz w:val="24"/>
                <w:szCs w:val="24"/>
              </w:rPr>
              <w:t>5</w:t>
            </w:r>
            <w:r w:rsidRPr="00132058">
              <w:rPr>
                <w:rFonts w:ascii="Times New Roman" w:eastAsia="Calibri" w:hAnsi="Times New Roman" w:cs="Times New Roman"/>
                <w:sz w:val="24"/>
                <w:szCs w:val="24"/>
              </w:rPr>
              <w:t xml:space="preserve"> г. по </w:t>
            </w:r>
            <w:r>
              <w:rPr>
                <w:rFonts w:ascii="Times New Roman" w:eastAsia="Calibri" w:hAnsi="Times New Roman" w:cs="Times New Roman"/>
                <w:sz w:val="24"/>
                <w:szCs w:val="24"/>
              </w:rPr>
              <w:t>14</w:t>
            </w:r>
            <w:r w:rsidRPr="00132058">
              <w:rPr>
                <w:rFonts w:ascii="Times New Roman" w:eastAsia="Calibri" w:hAnsi="Times New Roman" w:cs="Times New Roman"/>
                <w:sz w:val="24"/>
                <w:szCs w:val="24"/>
              </w:rPr>
              <w:t>.0</w:t>
            </w:r>
            <w:r>
              <w:rPr>
                <w:rFonts w:ascii="Times New Roman" w:eastAsia="Calibri" w:hAnsi="Times New Roman" w:cs="Times New Roman"/>
                <w:sz w:val="24"/>
                <w:szCs w:val="24"/>
              </w:rPr>
              <w:t>7</w:t>
            </w:r>
            <w:r w:rsidRPr="00132058">
              <w:rPr>
                <w:rFonts w:ascii="Times New Roman" w:eastAsia="Calibri" w:hAnsi="Times New Roman" w:cs="Times New Roman"/>
                <w:sz w:val="24"/>
                <w:szCs w:val="24"/>
              </w:rPr>
              <w:t>.2</w:t>
            </w:r>
            <w:r>
              <w:rPr>
                <w:rFonts w:ascii="Times New Roman" w:eastAsia="Calibri" w:hAnsi="Times New Roman" w:cs="Times New Roman"/>
                <w:sz w:val="24"/>
                <w:szCs w:val="24"/>
              </w:rPr>
              <w:t>5</w:t>
            </w:r>
            <w:r w:rsidRPr="00132058">
              <w:rPr>
                <w:rFonts w:ascii="Times New Roman" w:eastAsia="Calibri" w:hAnsi="Times New Roman" w:cs="Times New Roman"/>
                <w:sz w:val="24"/>
                <w:szCs w:val="24"/>
              </w:rPr>
              <w:t xml:space="preserve"> г.</w:t>
            </w:r>
          </w:p>
        </w:tc>
      </w:tr>
      <w:tr w:rsidR="006D5BF8" w:rsidRPr="00132058" w:rsidTr="006D5BF8">
        <w:trPr>
          <w:trHeight w:val="760"/>
        </w:trPr>
        <w:tc>
          <w:tcPr>
            <w:tcW w:w="2306" w:type="dxa"/>
            <w:tcBorders>
              <w:top w:val="single" w:sz="4" w:space="0" w:color="000000"/>
              <w:left w:val="single" w:sz="4" w:space="0" w:color="000000"/>
              <w:bottom w:val="single" w:sz="4" w:space="0" w:color="000000"/>
              <w:right w:val="single" w:sz="4" w:space="0" w:color="000000"/>
            </w:tcBorders>
          </w:tcPr>
          <w:p w:rsidR="006D5BF8" w:rsidRPr="00132058" w:rsidRDefault="006D5BF8" w:rsidP="006D5BF8">
            <w:pPr>
              <w:widowControl w:val="0"/>
              <w:autoSpaceDE w:val="0"/>
              <w:autoSpaceDN w:val="0"/>
              <w:spacing w:after="0" w:line="240" w:lineRule="auto"/>
              <w:ind w:left="233" w:right="811"/>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Общее</w:t>
            </w:r>
            <w:proofErr w:type="spellEnd"/>
            <w:r w:rsidRPr="00132058">
              <w:rPr>
                <w:rFonts w:ascii="Times New Roman" w:eastAsia="Calibri" w:hAnsi="Times New Roman" w:cs="Times New Roman"/>
                <w:spacing w:val="1"/>
                <w:sz w:val="24"/>
                <w:szCs w:val="24"/>
                <w:lang w:val="en-US"/>
              </w:rPr>
              <w:t xml:space="preserve"> </w:t>
            </w:r>
            <w:proofErr w:type="spellStart"/>
            <w:r w:rsidRPr="00132058">
              <w:rPr>
                <w:rFonts w:ascii="Times New Roman" w:eastAsia="Calibri" w:hAnsi="Times New Roman" w:cs="Times New Roman"/>
                <w:sz w:val="24"/>
                <w:szCs w:val="24"/>
                <w:lang w:val="en-US"/>
              </w:rPr>
              <w:t>количество</w:t>
            </w:r>
            <w:proofErr w:type="spellEnd"/>
            <w:r w:rsidRPr="00132058">
              <w:rPr>
                <w:rFonts w:ascii="Times New Roman" w:eastAsia="Calibri" w:hAnsi="Times New Roman" w:cs="Times New Roman"/>
                <w:spacing w:val="-67"/>
                <w:sz w:val="24"/>
                <w:szCs w:val="24"/>
                <w:lang w:val="en-US"/>
              </w:rPr>
              <w:t xml:space="preserve"> </w:t>
            </w:r>
            <w:proofErr w:type="spellStart"/>
            <w:r w:rsidRPr="00132058">
              <w:rPr>
                <w:rFonts w:ascii="Times New Roman" w:eastAsia="Calibri" w:hAnsi="Times New Roman" w:cs="Times New Roman"/>
                <w:spacing w:val="-1"/>
                <w:sz w:val="24"/>
                <w:szCs w:val="24"/>
                <w:lang w:val="en-US"/>
              </w:rPr>
              <w:t>участников</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6D5BF8" w:rsidRDefault="006D5BF8" w:rsidP="006D5BF8">
            <w:pPr>
              <w:widowControl w:val="0"/>
              <w:autoSpaceDE w:val="0"/>
              <w:autoSpaceDN w:val="0"/>
              <w:spacing w:after="0" w:line="321" w:lineRule="exact"/>
              <w:ind w:left="195"/>
              <w:rPr>
                <w:rFonts w:ascii="Times New Roman" w:eastAsia="Calibri" w:hAnsi="Times New Roman" w:cs="Times New Roman"/>
                <w:sz w:val="24"/>
                <w:szCs w:val="24"/>
              </w:rPr>
            </w:pPr>
            <w:r w:rsidRPr="0013205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1 смена – 150 </w:t>
            </w:r>
            <w:proofErr w:type="gramStart"/>
            <w:r>
              <w:rPr>
                <w:rFonts w:ascii="Times New Roman" w:eastAsia="Calibri" w:hAnsi="Times New Roman" w:cs="Times New Roman"/>
                <w:sz w:val="24"/>
                <w:szCs w:val="24"/>
              </w:rPr>
              <w:t>обучающихся</w:t>
            </w:r>
            <w:proofErr w:type="gramEnd"/>
          </w:p>
          <w:p w:rsidR="006D5BF8" w:rsidRPr="00132058" w:rsidRDefault="006D5BF8" w:rsidP="006D5BF8">
            <w:pPr>
              <w:widowControl w:val="0"/>
              <w:autoSpaceDE w:val="0"/>
              <w:autoSpaceDN w:val="0"/>
              <w:spacing w:after="0" w:line="321" w:lineRule="exact"/>
              <w:ind w:left="195"/>
              <w:rPr>
                <w:rFonts w:ascii="Times New Roman" w:eastAsia="Calibri" w:hAnsi="Times New Roman" w:cs="Times New Roman"/>
                <w:sz w:val="24"/>
                <w:szCs w:val="24"/>
              </w:rPr>
            </w:pPr>
            <w:r>
              <w:rPr>
                <w:rFonts w:ascii="Times New Roman" w:eastAsia="Calibri" w:hAnsi="Times New Roman" w:cs="Times New Roman"/>
                <w:sz w:val="24"/>
                <w:szCs w:val="24"/>
              </w:rPr>
              <w:t xml:space="preserve"> 2 смена – 75 </w:t>
            </w:r>
            <w:proofErr w:type="gramStart"/>
            <w:r>
              <w:rPr>
                <w:rFonts w:ascii="Times New Roman" w:eastAsia="Calibri" w:hAnsi="Times New Roman" w:cs="Times New Roman"/>
                <w:sz w:val="24"/>
                <w:szCs w:val="24"/>
              </w:rPr>
              <w:t>обучающихся</w:t>
            </w:r>
            <w:proofErr w:type="gramEnd"/>
          </w:p>
        </w:tc>
      </w:tr>
      <w:tr w:rsidR="006D5BF8" w:rsidRPr="00132058" w:rsidTr="006D5BF8">
        <w:trPr>
          <w:trHeight w:val="760"/>
        </w:trPr>
        <w:tc>
          <w:tcPr>
            <w:tcW w:w="2306" w:type="dxa"/>
            <w:tcBorders>
              <w:top w:val="single" w:sz="4" w:space="0" w:color="000000"/>
              <w:left w:val="single" w:sz="4" w:space="0" w:color="000000"/>
              <w:bottom w:val="single" w:sz="4" w:space="0" w:color="000000"/>
              <w:right w:val="single" w:sz="4" w:space="0" w:color="000000"/>
            </w:tcBorders>
          </w:tcPr>
          <w:p w:rsidR="006D5BF8" w:rsidRPr="00132058" w:rsidRDefault="006D5BF8" w:rsidP="006D5BF8">
            <w:pPr>
              <w:widowControl w:val="0"/>
              <w:autoSpaceDE w:val="0"/>
              <w:autoSpaceDN w:val="0"/>
              <w:spacing w:before="1" w:after="0" w:line="240" w:lineRule="auto"/>
              <w:ind w:left="233"/>
              <w:rPr>
                <w:rFonts w:ascii="Times New Roman" w:eastAsia="Calibri" w:hAnsi="Times New Roman" w:cs="Times New Roman"/>
                <w:b/>
                <w:sz w:val="24"/>
                <w:szCs w:val="24"/>
              </w:rPr>
            </w:pPr>
          </w:p>
          <w:p w:rsidR="006D5BF8" w:rsidRPr="00132058" w:rsidRDefault="006D5BF8" w:rsidP="006D5BF8">
            <w:pPr>
              <w:widowControl w:val="0"/>
              <w:autoSpaceDE w:val="0"/>
              <w:autoSpaceDN w:val="0"/>
              <w:spacing w:after="0" w:line="240" w:lineRule="auto"/>
              <w:ind w:left="233" w:right="818"/>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Адресаты</w:t>
            </w:r>
            <w:proofErr w:type="spellEnd"/>
            <w:r w:rsidRPr="00132058">
              <w:rPr>
                <w:rFonts w:ascii="Times New Roman" w:eastAsia="Calibri" w:hAnsi="Times New Roman" w:cs="Times New Roman"/>
                <w:spacing w:val="1"/>
                <w:sz w:val="24"/>
                <w:szCs w:val="24"/>
                <w:lang w:val="en-US"/>
              </w:rPr>
              <w:t xml:space="preserve"> </w:t>
            </w:r>
            <w:proofErr w:type="spellStart"/>
            <w:r w:rsidRPr="00132058">
              <w:rPr>
                <w:rFonts w:ascii="Times New Roman" w:eastAsia="Calibri" w:hAnsi="Times New Roman" w:cs="Times New Roman"/>
                <w:spacing w:val="-1"/>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6D5BF8" w:rsidRPr="00132058" w:rsidRDefault="006D5BF8" w:rsidP="006D5BF8">
            <w:pPr>
              <w:widowControl w:val="0"/>
              <w:autoSpaceDE w:val="0"/>
              <w:autoSpaceDN w:val="0"/>
              <w:spacing w:before="108" w:after="0" w:line="240" w:lineRule="auto"/>
              <w:ind w:left="195"/>
              <w:rPr>
                <w:rFonts w:ascii="Times New Roman" w:eastAsia="Calibri" w:hAnsi="Times New Roman" w:cs="Times New Roman"/>
                <w:sz w:val="24"/>
                <w:szCs w:val="24"/>
              </w:rPr>
            </w:pPr>
            <w:r w:rsidRPr="00132058">
              <w:rPr>
                <w:rFonts w:ascii="Times New Roman" w:eastAsia="Calibri" w:hAnsi="Times New Roman" w:cs="Times New Roman"/>
                <w:sz w:val="24"/>
                <w:szCs w:val="24"/>
              </w:rPr>
              <w:t>Дети и п</w:t>
            </w:r>
            <w:r>
              <w:rPr>
                <w:rFonts w:ascii="Times New Roman" w:eastAsia="Calibri" w:hAnsi="Times New Roman" w:cs="Times New Roman"/>
                <w:sz w:val="24"/>
                <w:szCs w:val="24"/>
              </w:rPr>
              <w:t>одростки в возрасте от 6,5 до 10 лет</w:t>
            </w:r>
          </w:p>
          <w:p w:rsidR="006D5BF8" w:rsidRPr="00132058" w:rsidRDefault="006D5BF8" w:rsidP="006D5BF8">
            <w:pPr>
              <w:widowControl w:val="0"/>
              <w:autoSpaceDE w:val="0"/>
              <w:autoSpaceDN w:val="0"/>
              <w:spacing w:before="108" w:after="0" w:line="240" w:lineRule="auto"/>
              <w:ind w:left="195"/>
              <w:rPr>
                <w:rFonts w:ascii="Times New Roman" w:eastAsia="Calibri" w:hAnsi="Times New Roman" w:cs="Times New Roman"/>
                <w:sz w:val="24"/>
                <w:szCs w:val="24"/>
              </w:rPr>
            </w:pPr>
          </w:p>
        </w:tc>
      </w:tr>
    </w:tbl>
    <w:p w:rsidR="00F014DF" w:rsidRPr="00132058" w:rsidRDefault="00F014DF" w:rsidP="00132058">
      <w:pPr>
        <w:spacing w:after="0" w:line="235" w:lineRule="auto"/>
        <w:rPr>
          <w:rFonts w:ascii="Times New Roman" w:eastAsia="Times New Roman" w:hAnsi="Times New Roman" w:cs="Times New Roman"/>
          <w:sz w:val="24"/>
          <w:szCs w:val="24"/>
          <w:lang w:eastAsia="ru-RU"/>
        </w:rPr>
        <w:sectPr w:rsidR="00F014DF" w:rsidRPr="00132058">
          <w:pgSz w:w="11910" w:h="16840"/>
          <w:pgMar w:top="1100" w:right="0" w:bottom="280" w:left="420" w:header="720" w:footer="720" w:gutter="0"/>
          <w:pgNumType w:start="3"/>
          <w:cols w:space="720"/>
        </w:sectPr>
      </w:pPr>
    </w:p>
    <w:bookmarkEnd w:id="0"/>
    <w:p w:rsidR="00F014DF" w:rsidRDefault="00646146" w:rsidP="00646146">
      <w:pPr>
        <w:widowControl w:val="0"/>
        <w:autoSpaceDE w:val="0"/>
        <w:autoSpaceDN w:val="0"/>
        <w:spacing w:after="0" w:line="240" w:lineRule="auto"/>
        <w:jc w:val="center"/>
        <w:rPr>
          <w:rFonts w:ascii="Times New Roman" w:eastAsia="Times New Roman" w:hAnsi="Times New Roman" w:cs="Times New Roman"/>
          <w:b/>
          <w:sz w:val="28"/>
          <w:szCs w:val="28"/>
        </w:rPr>
      </w:pPr>
      <w:r w:rsidRPr="00646146">
        <w:rPr>
          <w:rFonts w:ascii="Times New Roman" w:eastAsia="Times New Roman" w:hAnsi="Times New Roman" w:cs="Times New Roman"/>
          <w:b/>
          <w:sz w:val="28"/>
          <w:szCs w:val="28"/>
        </w:rPr>
        <w:lastRenderedPageBreak/>
        <w:t>Пояснительная записка</w:t>
      </w:r>
    </w:p>
    <w:p w:rsidR="00646146" w:rsidRPr="00646146" w:rsidRDefault="00646146" w:rsidP="00646146">
      <w:pPr>
        <w:widowControl w:val="0"/>
        <w:autoSpaceDE w:val="0"/>
        <w:autoSpaceDN w:val="0"/>
        <w:spacing w:after="0" w:line="240" w:lineRule="auto"/>
        <w:jc w:val="center"/>
        <w:rPr>
          <w:rFonts w:ascii="Times New Roman" w:eastAsia="Times New Roman" w:hAnsi="Times New Roman" w:cs="Times New Roman"/>
          <w:b/>
          <w:sz w:val="28"/>
          <w:szCs w:val="28"/>
        </w:rPr>
      </w:pPr>
    </w:p>
    <w:p w:rsidR="00F014DF" w:rsidRPr="00F014DF" w:rsidRDefault="00F014DF" w:rsidP="0064614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Программа смены предполагает подготовку и реализацию коллективного творческого дела, согласно </w:t>
      </w:r>
      <w:r w:rsidR="00132058" w:rsidRPr="00F014DF">
        <w:rPr>
          <w:rFonts w:ascii="Times New Roman" w:eastAsia="Times New Roman" w:hAnsi="Times New Roman" w:cs="Times New Roman"/>
          <w:sz w:val="28"/>
          <w:szCs w:val="28"/>
        </w:rPr>
        <w:t>всем,</w:t>
      </w:r>
      <w:r w:rsidRPr="00F014DF">
        <w:rPr>
          <w:rFonts w:ascii="Times New Roman" w:eastAsia="Times New Roman" w:hAnsi="Times New Roman" w:cs="Times New Roman"/>
          <w:sz w:val="28"/>
          <w:szCs w:val="28"/>
        </w:rPr>
        <w:t xml:space="preserve">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rsidR="00F014DF" w:rsidRPr="00F014DF" w:rsidRDefault="00F014DF" w:rsidP="0064614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для класса, участвующего в 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rsidR="00F014DF" w:rsidRPr="00F014DF" w:rsidRDefault="00F014DF" w:rsidP="0064614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w:t>
      </w:r>
      <w:proofErr w:type="spellStart"/>
      <w:r w:rsidRPr="00F014DF">
        <w:rPr>
          <w:rFonts w:ascii="Times New Roman" w:eastAsia="Times New Roman" w:hAnsi="Times New Roman" w:cs="Times New Roman"/>
          <w:sz w:val="28"/>
          <w:szCs w:val="28"/>
        </w:rPr>
        <w:t>орлятские</w:t>
      </w:r>
      <w:proofErr w:type="spellEnd"/>
      <w:r w:rsidRPr="00F014DF">
        <w:rPr>
          <w:rFonts w:ascii="Times New Roman" w:eastAsia="Times New Roman" w:hAnsi="Times New Roman" w:cs="Times New Roman"/>
          <w:sz w:val="28"/>
          <w:szCs w:val="28"/>
        </w:rPr>
        <w:t>» песни и стремятся к проявлению качеств настоящего «орлёнка».</w:t>
      </w:r>
    </w:p>
    <w:p w:rsidR="00F014DF" w:rsidRPr="00F014DF" w:rsidRDefault="00F014DF" w:rsidP="0064614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категорией детей-участников смены — 6,5 -10 лет — и временными рамками (</w:t>
      </w:r>
      <w:r w:rsidR="00646146">
        <w:rPr>
          <w:rFonts w:ascii="Times New Roman" w:eastAsia="Times New Roman" w:hAnsi="Times New Roman" w:cs="Times New Roman"/>
          <w:sz w:val="28"/>
          <w:szCs w:val="28"/>
        </w:rPr>
        <w:t xml:space="preserve">только 1 отряд находится в </w:t>
      </w:r>
      <w:proofErr w:type="gramStart"/>
      <w:r w:rsidR="00646146">
        <w:rPr>
          <w:rFonts w:ascii="Times New Roman" w:eastAsia="Times New Roman" w:hAnsi="Times New Roman" w:cs="Times New Roman"/>
          <w:sz w:val="28"/>
          <w:szCs w:val="28"/>
        </w:rPr>
        <w:t>лагере</w:t>
      </w:r>
      <w:r w:rsidRPr="00F014DF">
        <w:rPr>
          <w:rFonts w:ascii="Times New Roman" w:eastAsia="Times New Roman" w:hAnsi="Times New Roman" w:cs="Times New Roman"/>
          <w:sz w:val="28"/>
          <w:szCs w:val="28"/>
        </w:rPr>
        <w:t xml:space="preserve"> полный день</w:t>
      </w:r>
      <w:proofErr w:type="gramEnd"/>
      <w:r w:rsidRPr="00F014DF">
        <w:rPr>
          <w:rFonts w:ascii="Times New Roman" w:eastAsia="Times New Roman" w:hAnsi="Times New Roman" w:cs="Times New Roman"/>
          <w:sz w:val="28"/>
          <w:szCs w:val="28"/>
        </w:rPr>
        <w:t>).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w:t>
      </w:r>
    </w:p>
    <w:p w:rsidR="00F014DF" w:rsidRPr="0055067B" w:rsidRDefault="00F014DF" w:rsidP="0064614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Ключевыми памятными датами, взятыми за основу смен в 202</w:t>
      </w:r>
      <w:r w:rsidR="00646146">
        <w:rPr>
          <w:rFonts w:ascii="Times New Roman" w:eastAsia="Times New Roman" w:hAnsi="Times New Roman" w:cs="Times New Roman"/>
          <w:sz w:val="28"/>
          <w:szCs w:val="28"/>
        </w:rPr>
        <w:t>5</w:t>
      </w:r>
      <w:r w:rsidRPr="00F014DF">
        <w:rPr>
          <w:rFonts w:ascii="Times New Roman" w:eastAsia="Times New Roman" w:hAnsi="Times New Roman" w:cs="Times New Roman"/>
          <w:sz w:val="28"/>
          <w:szCs w:val="28"/>
        </w:rPr>
        <w:t xml:space="preserve"> году, стан</w:t>
      </w:r>
      <w:r w:rsidR="0055067B">
        <w:rPr>
          <w:rFonts w:ascii="Times New Roman" w:eastAsia="Times New Roman" w:hAnsi="Times New Roman" w:cs="Times New Roman"/>
          <w:sz w:val="28"/>
          <w:szCs w:val="28"/>
        </w:rPr>
        <w:t xml:space="preserve">ут: Год </w:t>
      </w:r>
      <w:r w:rsidR="00646146">
        <w:rPr>
          <w:rFonts w:ascii="Times New Roman" w:eastAsia="Times New Roman" w:hAnsi="Times New Roman" w:cs="Times New Roman"/>
          <w:sz w:val="28"/>
          <w:szCs w:val="28"/>
        </w:rPr>
        <w:t>защитника Отечества, год детского отдыха</w:t>
      </w:r>
      <w:r w:rsidR="0055067B" w:rsidRPr="0055067B">
        <w:rPr>
          <w:rFonts w:ascii="Times New Roman" w:eastAsia="Times New Roman" w:hAnsi="Times New Roman" w:cs="Times New Roman"/>
          <w:sz w:val="28"/>
          <w:szCs w:val="28"/>
        </w:rPr>
        <w:t>.</w:t>
      </w:r>
    </w:p>
    <w:p w:rsidR="00F014DF" w:rsidRPr="00F014DF" w:rsidRDefault="00F014DF" w:rsidP="0064614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w:t>
      </w:r>
    </w:p>
    <w:p w:rsidR="00F014DF" w:rsidRPr="00F014DF" w:rsidRDefault="00F014DF" w:rsidP="0064614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Целевой блок</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i/>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b/>
          <w:sz w:val="28"/>
          <w:szCs w:val="28"/>
        </w:rPr>
        <w:t>Цель</w:t>
      </w:r>
      <w:r w:rsidRPr="00F014DF">
        <w:rPr>
          <w:rFonts w:ascii="Times New Roman" w:eastAsia="Times New Roman" w:hAnsi="Times New Roman" w:cs="Times New Roman"/>
          <w:sz w:val="28"/>
          <w:szCs w:val="28"/>
        </w:rPr>
        <w:t xml:space="preserve">: </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i/>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Задачи:</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b/>
          <w:i/>
          <w:sz w:val="28"/>
          <w:szCs w:val="28"/>
        </w:rPr>
        <w:t>-</w:t>
      </w:r>
      <w:r w:rsidRPr="00F014DF">
        <w:rPr>
          <w:rFonts w:ascii="Times New Roman" w:eastAsia="Times New Roman" w:hAnsi="Times New Roman" w:cs="Times New Roman"/>
          <w:sz w:val="28"/>
          <w:szCs w:val="28"/>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-познакомить детей с культурными традициями многонационального народа Российской Федерации</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-способствовать развитию у ребёнка </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навыков самостоятельности: самообслуживания и безопасной жизнедеятельности</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Ожидаемые результаты:</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ценностного отношения к Родине и Государственным    символам РФ, семье, команде, природе, познанию, здоровью</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интереса к предлагаемой деятельности</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приобретение ребёнком знаний и социального опыта</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положительное эмоциональное состояние детей</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позитивное взаимодействие в команде, коллективе</w:t>
      </w: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t>Механизм реализации программы</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Этапы реализации программы</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Организационный период смены</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i/>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1 этап</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Старт смены</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Ввод в игровой сюжет</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Основной период смены</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i/>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2 этап</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Реализация игрового сюжета</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i/>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3 этап</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Подготовка и реализация коллективно-творческого дела (праздника)</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i/>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4 этап</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Выход из игрового сюжета</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Итоговый период смены</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i/>
          <w:sz w:val="28"/>
          <w:szCs w:val="28"/>
        </w:rPr>
      </w:pP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5 этап</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Подведение итогов смены.</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Перспективы на следующий учебный год.</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ind w:left="930"/>
        <w:contextualSpacing/>
        <w:outlineLvl w:val="1"/>
        <w:rPr>
          <w:rFonts w:ascii="Times New Roman" w:eastAsia="Times New Roman" w:hAnsi="Times New Roman" w:cs="Times New Roman"/>
          <w:b/>
          <w:bCs/>
          <w:i/>
          <w:iCs/>
          <w:sz w:val="28"/>
          <w:szCs w:val="28"/>
        </w:rPr>
      </w:pPr>
    </w:p>
    <w:p w:rsidR="00F014DF" w:rsidRDefault="00F014DF" w:rsidP="00E77F4D">
      <w:pPr>
        <w:widowControl w:val="0"/>
        <w:autoSpaceDE w:val="0"/>
        <w:autoSpaceDN w:val="0"/>
        <w:spacing w:after="0" w:line="240" w:lineRule="auto"/>
        <w:ind w:right="228"/>
        <w:contextualSpacing/>
        <w:jc w:val="both"/>
        <w:rPr>
          <w:rFonts w:ascii="Times New Roman" w:eastAsia="Times New Roman" w:hAnsi="Times New Roman" w:cs="Times New Roman"/>
          <w:sz w:val="28"/>
          <w:szCs w:val="28"/>
        </w:rPr>
      </w:pPr>
    </w:p>
    <w:p w:rsidR="00513331" w:rsidRPr="00F014DF" w:rsidRDefault="00513331" w:rsidP="00E77F4D">
      <w:pPr>
        <w:widowControl w:val="0"/>
        <w:autoSpaceDE w:val="0"/>
        <w:autoSpaceDN w:val="0"/>
        <w:spacing w:after="0" w:line="240" w:lineRule="auto"/>
        <w:ind w:right="228"/>
        <w:contextualSpacing/>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ind w:left="222" w:right="228"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w:t>
      </w:r>
    </w:p>
    <w:p w:rsidR="00F014DF" w:rsidRPr="00F014DF" w:rsidRDefault="00F014DF" w:rsidP="00CA4A72">
      <w:pPr>
        <w:widowControl w:val="0"/>
        <w:autoSpaceDE w:val="0"/>
        <w:autoSpaceDN w:val="0"/>
        <w:spacing w:after="0" w:line="240" w:lineRule="auto"/>
        <w:ind w:left="930"/>
        <w:contextualSpacing/>
        <w:jc w:val="both"/>
        <w:rPr>
          <w:rFonts w:ascii="Times New Roman" w:eastAsia="Times New Roman" w:hAnsi="Times New Roman" w:cs="Times New Roman"/>
          <w:b/>
          <w:sz w:val="28"/>
        </w:rPr>
      </w:pPr>
      <w:r w:rsidRPr="00F014DF">
        <w:rPr>
          <w:rFonts w:ascii="Times New Roman" w:eastAsia="Times New Roman" w:hAnsi="Times New Roman" w:cs="Times New Roman"/>
          <w:b/>
          <w:sz w:val="28"/>
        </w:rPr>
        <w:lastRenderedPageBreak/>
        <w:t>Содержание</w:t>
      </w:r>
      <w:r w:rsidRPr="00F014DF">
        <w:rPr>
          <w:rFonts w:ascii="Times New Roman" w:eastAsia="Times New Roman" w:hAnsi="Times New Roman" w:cs="Times New Roman"/>
          <w:b/>
          <w:spacing w:val="-3"/>
          <w:sz w:val="28"/>
        </w:rPr>
        <w:t xml:space="preserve"> </w:t>
      </w:r>
      <w:r w:rsidRPr="00F014DF">
        <w:rPr>
          <w:rFonts w:ascii="Times New Roman" w:eastAsia="Times New Roman" w:hAnsi="Times New Roman" w:cs="Times New Roman"/>
          <w:b/>
          <w:sz w:val="28"/>
        </w:rPr>
        <w:t>программы</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смены</w:t>
      </w:r>
      <w:r w:rsidRPr="00F014DF">
        <w:rPr>
          <w:rFonts w:ascii="Times New Roman" w:eastAsia="Times New Roman" w:hAnsi="Times New Roman" w:cs="Times New Roman"/>
          <w:b/>
          <w:spacing w:val="-4"/>
          <w:sz w:val="28"/>
        </w:rPr>
        <w:t xml:space="preserve"> </w:t>
      </w:r>
      <w:r w:rsidRPr="00F014DF">
        <w:rPr>
          <w:rFonts w:ascii="Times New Roman" w:eastAsia="Times New Roman" w:hAnsi="Times New Roman" w:cs="Times New Roman"/>
          <w:b/>
          <w:sz w:val="28"/>
        </w:rPr>
        <w:t>по</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периодам</w:t>
      </w:r>
    </w:p>
    <w:p w:rsidR="00F014DF" w:rsidRPr="00F014DF" w:rsidRDefault="00F014DF" w:rsidP="00CA4A72">
      <w:pPr>
        <w:widowControl w:val="0"/>
        <w:autoSpaceDE w:val="0"/>
        <w:autoSpaceDN w:val="0"/>
        <w:spacing w:after="0" w:line="240" w:lineRule="auto"/>
        <w:ind w:left="222" w:right="227"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предполагает описание ключевых дел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которые рекомендованы к реализации, так как именно они поддерживают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игровую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Педагогический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коллектив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лагеря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добавлять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разнообразить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проводимых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любого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тематического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дня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условии,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будут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реализованы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единой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логике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содержания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всей</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программы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смысла</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игрового сюжета.</w:t>
      </w:r>
    </w:p>
    <w:p w:rsidR="00F014DF" w:rsidRPr="00F014DF" w:rsidRDefault="00F014DF" w:rsidP="00CA4A72">
      <w:pPr>
        <w:widowControl w:val="0"/>
        <w:autoSpaceDE w:val="0"/>
        <w:autoSpaceDN w:val="0"/>
        <w:spacing w:after="0" w:line="240" w:lineRule="auto"/>
        <w:ind w:left="222" w:right="228"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Обязательным условием является неведение участников относительно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ожидающих их событий: каждое утро, открывая новые страницы волшебной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книги, ребята вместе со своим вожатым/учителем находят новые задания,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подсказки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приглашение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продолжению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следующий</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тематический</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день.</w:t>
      </w:r>
    </w:p>
    <w:p w:rsidR="00F014DF" w:rsidRPr="00F014DF" w:rsidRDefault="00F014DF" w:rsidP="00CA4A72">
      <w:pPr>
        <w:widowControl w:val="0"/>
        <w:autoSpaceDE w:val="0"/>
        <w:autoSpaceDN w:val="0"/>
        <w:spacing w:after="0" w:line="240" w:lineRule="auto"/>
        <w:ind w:left="222"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Организационный период (1-</w:t>
      </w:r>
      <w:r w:rsidR="001435C4">
        <w:rPr>
          <w:rFonts w:ascii="Times New Roman" w:eastAsia="Times New Roman" w:hAnsi="Times New Roman" w:cs="Times New Roman"/>
          <w:b/>
          <w:i/>
          <w:sz w:val="28"/>
        </w:rPr>
        <w:t>3</w:t>
      </w:r>
      <w:r w:rsidRPr="00F014DF">
        <w:rPr>
          <w:rFonts w:ascii="Times New Roman" w:eastAsia="Times New Roman" w:hAnsi="Times New Roman" w:cs="Times New Roman"/>
          <w:b/>
          <w:i/>
          <w:sz w:val="28"/>
        </w:rPr>
        <w:t xml:space="preserve"> дни смены) </w:t>
      </w:r>
      <w:r w:rsidRPr="00F014DF">
        <w:rPr>
          <w:rFonts w:ascii="Times New Roman" w:eastAsia="Times New Roman" w:hAnsi="Times New Roman" w:cs="Times New Roman"/>
          <w:sz w:val="28"/>
        </w:rPr>
        <w:t>– орлята собираются вместе</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после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учебного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года,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чтобы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познакомиться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интересно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познавательно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провести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время.</w:t>
      </w:r>
    </w:p>
    <w:p w:rsidR="00F014DF" w:rsidRPr="00F014DF" w:rsidRDefault="00F014DF" w:rsidP="00CA4A72">
      <w:pPr>
        <w:widowControl w:val="0"/>
        <w:autoSpaceDE w:val="0"/>
        <w:autoSpaceDN w:val="0"/>
        <w:spacing w:after="0" w:line="240" w:lineRule="auto"/>
        <w:ind w:left="930"/>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организационного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CA4A72">
      <w:pPr>
        <w:widowControl w:val="0"/>
        <w:numPr>
          <w:ilvl w:val="0"/>
          <w:numId w:val="8"/>
        </w:numPr>
        <w:tabs>
          <w:tab w:val="left" w:pos="1355"/>
        </w:tabs>
        <w:autoSpaceDE w:val="0"/>
        <w:autoSpaceDN w:val="0"/>
        <w:spacing w:after="0" w:line="240" w:lineRule="auto"/>
        <w:ind w:right="229"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адаптация</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участников</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правилами</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распорядком</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дня;</w:t>
      </w:r>
    </w:p>
    <w:p w:rsidR="00F014DF" w:rsidRPr="00F014DF" w:rsidRDefault="00F014DF" w:rsidP="00CA4A72">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территорией,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историей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инфраструктурой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лагеря;</w:t>
      </w:r>
    </w:p>
    <w:p w:rsidR="00F014DF" w:rsidRPr="00F014DF" w:rsidRDefault="00F014DF" w:rsidP="00CA4A72">
      <w:pPr>
        <w:widowControl w:val="0"/>
        <w:numPr>
          <w:ilvl w:val="0"/>
          <w:numId w:val="8"/>
        </w:numPr>
        <w:tabs>
          <w:tab w:val="left" w:pos="1355"/>
        </w:tabs>
        <w:autoSpaceDE w:val="0"/>
        <w:autoSpaceDN w:val="0"/>
        <w:spacing w:after="0" w:line="240" w:lineRule="auto"/>
        <w:ind w:right="231"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со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всеми</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участниками</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50"/>
          <w:sz w:val="28"/>
        </w:rPr>
        <w:t xml:space="preserve"> </w:t>
      </w:r>
      <w:r w:rsidRPr="00F014DF">
        <w:rPr>
          <w:rFonts w:ascii="Times New Roman" w:eastAsia="Times New Roman" w:hAnsi="Times New Roman" w:cs="Times New Roman"/>
          <w:sz w:val="28"/>
        </w:rPr>
        <w:t>форме</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творческих</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визиток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отрядов;</w:t>
      </w:r>
    </w:p>
    <w:p w:rsidR="00F014DF" w:rsidRPr="00F014DF" w:rsidRDefault="00F014DF" w:rsidP="00CA4A72">
      <w:pPr>
        <w:widowControl w:val="0"/>
        <w:numPr>
          <w:ilvl w:val="0"/>
          <w:numId w:val="8"/>
        </w:numPr>
        <w:tabs>
          <w:tab w:val="left" w:pos="1355"/>
        </w:tabs>
        <w:autoSpaceDE w:val="0"/>
        <w:autoSpaceDN w:val="0"/>
        <w:spacing w:after="0" w:line="240" w:lineRule="auto"/>
        <w:ind w:right="231"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содержанием</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программы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(ввод</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39"/>
          <w:sz w:val="28"/>
        </w:rPr>
        <w:t xml:space="preserve"> </w:t>
      </w:r>
      <w:r w:rsidRPr="00F014DF">
        <w:rPr>
          <w:rFonts w:ascii="Times New Roman" w:eastAsia="Times New Roman" w:hAnsi="Times New Roman" w:cs="Times New Roman"/>
          <w:sz w:val="28"/>
        </w:rPr>
        <w:t>игровой</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сюжет,</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информирование детей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об</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их</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возможностях 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смене).</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1"/>
          <w:szCs w:val="28"/>
        </w:rPr>
      </w:pPr>
    </w:p>
    <w:tbl>
      <w:tblPr>
        <w:tblStyle w:val="TableNormal"/>
        <w:tblW w:w="922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128"/>
        <w:gridCol w:w="14"/>
        <w:gridCol w:w="6097"/>
      </w:tblGrid>
      <w:tr w:rsidR="00F014DF" w:rsidRPr="00F014DF" w:rsidTr="001435C4">
        <w:trPr>
          <w:trHeight w:val="626"/>
        </w:trPr>
        <w:tc>
          <w:tcPr>
            <w:tcW w:w="3117"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CA4A72">
            <w:pPr>
              <w:ind w:left="652" w:right="361" w:hanging="267"/>
              <w:contextualSpacing/>
              <w:jc w:val="both"/>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Формы ключевых</w:t>
            </w:r>
            <w:r w:rsidRPr="0055067B">
              <w:rPr>
                <w:rFonts w:ascii="Times New Roman" w:eastAsia="Times New Roman" w:hAnsi="Times New Roman"/>
                <w:b/>
                <w:spacing w:val="-67"/>
                <w:sz w:val="24"/>
                <w:szCs w:val="24"/>
                <w:lang w:val="ru-RU"/>
              </w:rPr>
              <w:t xml:space="preserve"> </w:t>
            </w:r>
            <w:r w:rsidRPr="0055067B">
              <w:rPr>
                <w:rFonts w:ascii="Times New Roman" w:eastAsia="Times New Roman" w:hAnsi="Times New Roman"/>
                <w:b/>
                <w:sz w:val="24"/>
                <w:szCs w:val="24"/>
                <w:lang w:val="ru-RU"/>
              </w:rPr>
              <w:t>событий</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и</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дел</w:t>
            </w:r>
          </w:p>
        </w:tc>
        <w:tc>
          <w:tcPr>
            <w:tcW w:w="6111" w:type="dxa"/>
            <w:gridSpan w:val="2"/>
            <w:tcBorders>
              <w:top w:val="single" w:sz="4" w:space="0" w:color="000000"/>
              <w:left w:val="single" w:sz="4" w:space="0" w:color="000000"/>
              <w:bottom w:val="single" w:sz="4" w:space="0" w:color="000000"/>
              <w:right w:val="single" w:sz="4" w:space="0" w:color="000000"/>
            </w:tcBorders>
            <w:hideMark/>
          </w:tcPr>
          <w:p w:rsidR="00F014DF" w:rsidRPr="00F014DF" w:rsidRDefault="00F014DF" w:rsidP="00CA4A72">
            <w:pPr>
              <w:ind w:left="1958"/>
              <w:contextualSpacing/>
              <w:jc w:val="both"/>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Краткое</w:t>
            </w:r>
            <w:proofErr w:type="spellEnd"/>
            <w:r w:rsidRPr="00F014DF">
              <w:rPr>
                <w:rFonts w:ascii="Times New Roman" w:eastAsia="Times New Roman" w:hAnsi="Times New Roman"/>
                <w:b/>
                <w:spacing w:val="-1"/>
                <w:sz w:val="24"/>
                <w:szCs w:val="24"/>
              </w:rPr>
              <w:t xml:space="preserve"> </w:t>
            </w:r>
            <w:proofErr w:type="spellStart"/>
            <w:r w:rsidRPr="00F014DF">
              <w:rPr>
                <w:rFonts w:ascii="Times New Roman" w:eastAsia="Times New Roman" w:hAnsi="Times New Roman"/>
                <w:b/>
                <w:sz w:val="24"/>
                <w:szCs w:val="24"/>
              </w:rPr>
              <w:t>описание</w:t>
            </w:r>
            <w:proofErr w:type="spellEnd"/>
          </w:p>
        </w:tc>
      </w:tr>
      <w:tr w:rsidR="00F014DF" w:rsidRPr="00F014DF" w:rsidTr="001435C4">
        <w:trPr>
          <w:trHeight w:val="239"/>
        </w:trPr>
        <w:tc>
          <w:tcPr>
            <w:tcW w:w="9228"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CA4A72">
            <w:pPr>
              <w:ind w:left="647"/>
              <w:contextualSpacing/>
              <w:jc w:val="both"/>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p>
        </w:tc>
      </w:tr>
      <w:tr w:rsidR="001435C4" w:rsidRPr="00F014DF" w:rsidTr="001435C4">
        <w:trPr>
          <w:trHeight w:val="1165"/>
        </w:trPr>
        <w:tc>
          <w:tcPr>
            <w:tcW w:w="3117" w:type="dxa"/>
            <w:gridSpan w:val="2"/>
            <w:tcBorders>
              <w:top w:val="single" w:sz="4" w:space="0" w:color="000000"/>
              <w:left w:val="single" w:sz="4" w:space="0" w:color="000000"/>
              <w:bottom w:val="single" w:sz="4" w:space="0" w:color="000000"/>
              <w:right w:val="single" w:sz="4" w:space="0" w:color="000000"/>
            </w:tcBorders>
          </w:tcPr>
          <w:p w:rsidR="001435C4" w:rsidRPr="0055067B" w:rsidRDefault="001435C4" w:rsidP="00756EA5">
            <w:pPr>
              <w:ind w:left="10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Общий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p>
          <w:p w:rsidR="001435C4" w:rsidRPr="0055067B" w:rsidRDefault="001435C4" w:rsidP="00756EA5">
            <w:pPr>
              <w:ind w:left="10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«Здравствуй,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лагерь»</w:t>
            </w:r>
          </w:p>
          <w:p w:rsidR="001435C4" w:rsidRPr="00F014DF" w:rsidRDefault="001435C4" w:rsidP="00756EA5">
            <w:pPr>
              <w:ind w:left="100"/>
              <w:contextualSpacing/>
              <w:jc w:val="both"/>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1435C4" w:rsidRPr="00F014DF" w:rsidRDefault="001435C4" w:rsidP="00756EA5">
            <w:pPr>
              <w:ind w:left="100"/>
              <w:contextualSpacing/>
              <w:jc w:val="both"/>
              <w:rPr>
                <w:rFonts w:ascii="Times New Roman" w:eastAsia="Times New Roman" w:hAnsi="Times New Roman"/>
                <w:i/>
                <w:sz w:val="24"/>
                <w:szCs w:val="24"/>
              </w:rPr>
            </w:pPr>
          </w:p>
        </w:tc>
        <w:tc>
          <w:tcPr>
            <w:tcW w:w="6111" w:type="dxa"/>
            <w:gridSpan w:val="2"/>
            <w:tcBorders>
              <w:top w:val="single" w:sz="4" w:space="0" w:color="000000"/>
              <w:left w:val="single" w:sz="4" w:space="0" w:color="000000"/>
              <w:bottom w:val="single" w:sz="4" w:space="0" w:color="000000"/>
              <w:right w:val="single" w:sz="4" w:space="0" w:color="000000"/>
            </w:tcBorders>
          </w:tcPr>
          <w:p w:rsidR="001435C4" w:rsidRPr="0055067B" w:rsidRDefault="001435C4" w:rsidP="00756EA5">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старт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поднятием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государственного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флага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исполнением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гимна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приветственной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речью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начальника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лагеря.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территорией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лагеря, основными правилами и распорядком дня,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ключевыми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людьми,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обращаться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течение смены.</w:t>
            </w:r>
          </w:p>
          <w:p w:rsidR="001435C4" w:rsidRPr="0055067B" w:rsidRDefault="001435C4" w:rsidP="00756EA5">
            <w:pPr>
              <w:ind w:lef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1435C4" w:rsidRPr="0055067B" w:rsidRDefault="00243075" w:rsidP="00756EA5">
            <w:pPr>
              <w:ind w:left="97" w:right="88"/>
              <w:contextualSpacing/>
              <w:jc w:val="both"/>
              <w:rPr>
                <w:rFonts w:ascii="Times New Roman" w:eastAsia="Times New Roman" w:hAnsi="Times New Roman"/>
                <w:sz w:val="24"/>
                <w:szCs w:val="24"/>
                <w:lang w:val="ru-RU"/>
              </w:rPr>
            </w:pPr>
            <w:hyperlink r:id="rId10" w:history="1">
              <w:r w:rsidR="001435C4" w:rsidRPr="00F014DF">
                <w:rPr>
                  <w:rFonts w:ascii="Times New Roman" w:eastAsia="Times New Roman" w:hAnsi="Times New Roman"/>
                  <w:color w:val="0462C1"/>
                  <w:sz w:val="24"/>
                  <w:szCs w:val="24"/>
                  <w:u w:val="single"/>
                </w:rPr>
                <w:t>https</w:t>
              </w:r>
              <w:r w:rsidR="001435C4" w:rsidRPr="0055067B">
                <w:rPr>
                  <w:rFonts w:ascii="Times New Roman" w:eastAsia="Times New Roman" w:hAnsi="Times New Roman"/>
                  <w:color w:val="0462C1"/>
                  <w:sz w:val="24"/>
                  <w:szCs w:val="24"/>
                  <w:u w:val="single"/>
                  <w:lang w:val="ru-RU"/>
                </w:rPr>
                <w:t>://</w:t>
              </w:r>
              <w:r w:rsidR="001435C4" w:rsidRPr="00F014DF">
                <w:rPr>
                  <w:rFonts w:ascii="Times New Roman" w:eastAsia="Times New Roman" w:hAnsi="Times New Roman"/>
                  <w:color w:val="0462C1"/>
                  <w:sz w:val="24"/>
                  <w:szCs w:val="24"/>
                  <w:u w:val="single"/>
                </w:rPr>
                <w:t>disk</w:t>
              </w:r>
              <w:r w:rsidR="001435C4" w:rsidRPr="0055067B">
                <w:rPr>
                  <w:rFonts w:ascii="Times New Roman" w:eastAsia="Times New Roman" w:hAnsi="Times New Roman"/>
                  <w:color w:val="0462C1"/>
                  <w:sz w:val="24"/>
                  <w:szCs w:val="24"/>
                  <w:u w:val="single"/>
                  <w:lang w:val="ru-RU"/>
                </w:rPr>
                <w:t>.</w:t>
              </w:r>
              <w:proofErr w:type="spellStart"/>
              <w:r w:rsidR="001435C4" w:rsidRPr="00F014DF">
                <w:rPr>
                  <w:rFonts w:ascii="Times New Roman" w:eastAsia="Times New Roman" w:hAnsi="Times New Roman"/>
                  <w:color w:val="0462C1"/>
                  <w:sz w:val="24"/>
                  <w:szCs w:val="24"/>
                  <w:u w:val="single"/>
                </w:rPr>
                <w:t>yandex</w:t>
              </w:r>
              <w:proofErr w:type="spellEnd"/>
              <w:r w:rsidR="001435C4" w:rsidRPr="0055067B">
                <w:rPr>
                  <w:rFonts w:ascii="Times New Roman" w:eastAsia="Times New Roman" w:hAnsi="Times New Roman"/>
                  <w:color w:val="0462C1"/>
                  <w:sz w:val="24"/>
                  <w:szCs w:val="24"/>
                  <w:u w:val="single"/>
                  <w:lang w:val="ru-RU"/>
                </w:rPr>
                <w:t>.</w:t>
              </w:r>
              <w:proofErr w:type="spellStart"/>
              <w:r w:rsidR="001435C4" w:rsidRPr="00F014DF">
                <w:rPr>
                  <w:rFonts w:ascii="Times New Roman" w:eastAsia="Times New Roman" w:hAnsi="Times New Roman"/>
                  <w:color w:val="0462C1"/>
                  <w:sz w:val="24"/>
                  <w:szCs w:val="24"/>
                  <w:u w:val="single"/>
                </w:rPr>
                <w:t>ru</w:t>
              </w:r>
              <w:proofErr w:type="spellEnd"/>
              <w:r w:rsidR="001435C4" w:rsidRPr="0055067B">
                <w:rPr>
                  <w:rFonts w:ascii="Times New Roman" w:eastAsia="Times New Roman" w:hAnsi="Times New Roman"/>
                  <w:color w:val="0462C1"/>
                  <w:sz w:val="24"/>
                  <w:szCs w:val="24"/>
                  <w:u w:val="single"/>
                  <w:lang w:val="ru-RU"/>
                </w:rPr>
                <w:t>/</w:t>
              </w:r>
              <w:proofErr w:type="spellStart"/>
              <w:r w:rsidR="001435C4" w:rsidRPr="00F014DF">
                <w:rPr>
                  <w:rFonts w:ascii="Times New Roman" w:eastAsia="Times New Roman" w:hAnsi="Times New Roman"/>
                  <w:color w:val="0462C1"/>
                  <w:sz w:val="24"/>
                  <w:szCs w:val="24"/>
                  <w:u w:val="single"/>
                </w:rPr>
                <w:t>i</w:t>
              </w:r>
              <w:proofErr w:type="spellEnd"/>
              <w:r w:rsidR="001435C4" w:rsidRPr="0055067B">
                <w:rPr>
                  <w:rFonts w:ascii="Times New Roman" w:eastAsia="Times New Roman" w:hAnsi="Times New Roman"/>
                  <w:color w:val="0462C1"/>
                  <w:sz w:val="24"/>
                  <w:szCs w:val="24"/>
                  <w:u w:val="single"/>
                  <w:lang w:val="ru-RU"/>
                </w:rPr>
                <w:t>/</w:t>
              </w:r>
              <w:proofErr w:type="spellStart"/>
              <w:r w:rsidR="001435C4" w:rsidRPr="00F014DF">
                <w:rPr>
                  <w:rFonts w:ascii="Times New Roman" w:eastAsia="Times New Roman" w:hAnsi="Times New Roman"/>
                  <w:color w:val="0462C1"/>
                  <w:sz w:val="24"/>
                  <w:szCs w:val="24"/>
                  <w:u w:val="single"/>
                </w:rPr>
                <w:t>VNVJHNYPrlA</w:t>
              </w:r>
              <w:proofErr w:type="spellEnd"/>
              <w:r w:rsidR="001435C4" w:rsidRPr="0055067B">
                <w:rPr>
                  <w:rFonts w:ascii="Times New Roman" w:eastAsia="Times New Roman" w:hAnsi="Times New Roman"/>
                  <w:color w:val="0462C1"/>
                  <w:sz w:val="24"/>
                  <w:szCs w:val="24"/>
                  <w:u w:val="single"/>
                  <w:lang w:val="ru-RU"/>
                </w:rPr>
                <w:t>3</w:t>
              </w:r>
              <w:proofErr w:type="spellStart"/>
              <w:r w:rsidR="001435C4" w:rsidRPr="00F014DF">
                <w:rPr>
                  <w:rFonts w:ascii="Times New Roman" w:eastAsia="Times New Roman" w:hAnsi="Times New Roman"/>
                  <w:color w:val="0462C1"/>
                  <w:sz w:val="24"/>
                  <w:szCs w:val="24"/>
                  <w:u w:val="single"/>
                </w:rPr>
                <w:t>iQ</w:t>
              </w:r>
              <w:proofErr w:type="spellEnd"/>
            </w:hyperlink>
          </w:p>
        </w:tc>
      </w:tr>
      <w:tr w:rsidR="001435C4" w:rsidRPr="00F014DF" w:rsidTr="001435C4">
        <w:trPr>
          <w:trHeight w:val="412"/>
        </w:trPr>
        <w:tc>
          <w:tcPr>
            <w:tcW w:w="9228" w:type="dxa"/>
            <w:gridSpan w:val="4"/>
            <w:tcBorders>
              <w:top w:val="single" w:sz="4" w:space="0" w:color="000000"/>
              <w:left w:val="single" w:sz="4" w:space="0" w:color="000000"/>
              <w:bottom w:val="single" w:sz="4" w:space="0" w:color="000000"/>
              <w:right w:val="single" w:sz="4" w:space="0" w:color="000000"/>
            </w:tcBorders>
          </w:tcPr>
          <w:p w:rsidR="001435C4" w:rsidRPr="001435C4" w:rsidRDefault="001435C4" w:rsidP="00756EA5">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2-й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p>
        </w:tc>
      </w:tr>
      <w:tr w:rsidR="001435C4" w:rsidRPr="00F014DF" w:rsidTr="001435C4">
        <w:trPr>
          <w:trHeight w:val="1719"/>
        </w:trPr>
        <w:tc>
          <w:tcPr>
            <w:tcW w:w="3131" w:type="dxa"/>
            <w:gridSpan w:val="3"/>
            <w:tcBorders>
              <w:top w:val="single" w:sz="4" w:space="0" w:color="000000"/>
              <w:left w:val="single" w:sz="4" w:space="0" w:color="000000"/>
              <w:bottom w:val="single" w:sz="4" w:space="0" w:color="000000"/>
              <w:right w:val="single" w:sz="4" w:space="0" w:color="000000"/>
            </w:tcBorders>
            <w:hideMark/>
          </w:tcPr>
          <w:p w:rsidR="001435C4" w:rsidRPr="001435C4" w:rsidRDefault="001435C4" w:rsidP="00756EA5">
            <w:pPr>
              <w:ind w:left="100"/>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Игровой час «Играю я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играют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друзья»</w:t>
            </w:r>
            <w:r w:rsidRPr="001435C4">
              <w:rPr>
                <w:rFonts w:ascii="Times New Roman" w:eastAsia="Times New Roman" w:hAnsi="Times New Roman"/>
                <w:i/>
                <w:sz w:val="24"/>
                <w:szCs w:val="24"/>
                <w:lang w:val="ru-RU"/>
              </w:rPr>
              <w:t xml:space="preserve"> (уровень</w:t>
            </w:r>
            <w:r w:rsidRPr="001435C4">
              <w:rPr>
                <w:rFonts w:ascii="Times New Roman" w:eastAsia="Times New Roman" w:hAnsi="Times New Roman"/>
                <w:i/>
                <w:spacing w:val="-5"/>
                <w:sz w:val="24"/>
                <w:szCs w:val="24"/>
                <w:lang w:val="ru-RU"/>
              </w:rPr>
              <w:t xml:space="preserve"> </w:t>
            </w:r>
            <w:r w:rsidRPr="001435C4">
              <w:rPr>
                <w:rFonts w:ascii="Times New Roman" w:eastAsia="Times New Roman" w:hAnsi="Times New Roman"/>
                <w:i/>
                <w:sz w:val="24"/>
                <w:szCs w:val="24"/>
                <w:lang w:val="ru-RU"/>
              </w:rPr>
              <w:t>отряда)</w:t>
            </w:r>
          </w:p>
          <w:p w:rsidR="001435C4" w:rsidRPr="0055067B" w:rsidRDefault="001435C4" w:rsidP="00756EA5">
            <w:pPr>
              <w:ind w:left="100" w:right="98"/>
              <w:contextualSpacing/>
              <w:rPr>
                <w:rFonts w:ascii="Times New Roman" w:eastAsia="Times New Roman" w:hAnsi="Times New Roman"/>
                <w:sz w:val="24"/>
                <w:szCs w:val="24"/>
                <w:lang w:val="ru-RU"/>
              </w:rPr>
            </w:pPr>
          </w:p>
        </w:tc>
        <w:tc>
          <w:tcPr>
            <w:tcW w:w="6097" w:type="dxa"/>
            <w:tcBorders>
              <w:top w:val="single" w:sz="4" w:space="0" w:color="000000"/>
              <w:left w:val="single" w:sz="4" w:space="0" w:color="000000"/>
              <w:bottom w:val="single" w:sz="4" w:space="0" w:color="000000"/>
              <w:right w:val="single" w:sz="4" w:space="0" w:color="000000"/>
            </w:tcBorders>
            <w:hideMark/>
          </w:tcPr>
          <w:p w:rsidR="001435C4" w:rsidRPr="0055067B" w:rsidRDefault="001435C4" w:rsidP="00756EA5">
            <w:pPr>
              <w:ind w:left="97" w:right="8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Включает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игровых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программ на </w:t>
            </w:r>
            <w:r w:rsidRPr="0055067B">
              <w:rPr>
                <w:rFonts w:ascii="Times New Roman" w:eastAsia="Times New Roman" w:hAnsi="Times New Roman"/>
                <w:spacing w:val="-1"/>
                <w:sz w:val="24"/>
                <w:szCs w:val="24"/>
                <w:lang w:val="ru-RU"/>
              </w:rPr>
              <w:t>взаимодействие,</w:t>
            </w:r>
            <w:r w:rsidRPr="0055067B">
              <w:rPr>
                <w:rFonts w:ascii="Times New Roman" w:eastAsia="Times New Roman" w:hAnsi="Times New Roman"/>
                <w:spacing w:val="-68"/>
                <w:sz w:val="24"/>
                <w:szCs w:val="24"/>
                <w:lang w:val="ru-RU"/>
              </w:rPr>
              <w:t xml:space="preserve">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сплочение,</w:t>
            </w:r>
            <w:r w:rsidRPr="0055067B">
              <w:rPr>
                <w:rFonts w:ascii="Times New Roman" w:eastAsia="Times New Roman" w:hAnsi="Times New Roman"/>
                <w:spacing w:val="12"/>
                <w:sz w:val="24"/>
                <w:szCs w:val="24"/>
                <w:lang w:val="ru-RU"/>
              </w:rPr>
              <w:t xml:space="preserve"> </w:t>
            </w:r>
            <w:r w:rsidRPr="0055067B">
              <w:rPr>
                <w:rFonts w:ascii="Times New Roman" w:eastAsia="Times New Roman" w:hAnsi="Times New Roman"/>
                <w:sz w:val="24"/>
                <w:szCs w:val="24"/>
                <w:lang w:val="ru-RU"/>
              </w:rPr>
              <w:t>выявление</w:t>
            </w:r>
            <w:r>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лидера, создание благоприятного эмоционального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фона в коллективе; при необходимости игры 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 или закрепление имён.</w:t>
            </w:r>
          </w:p>
          <w:p w:rsidR="001435C4" w:rsidRPr="0055067B" w:rsidRDefault="001435C4" w:rsidP="00756EA5">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1435C4" w:rsidRPr="0055067B" w:rsidRDefault="00243075" w:rsidP="00756EA5">
            <w:pPr>
              <w:tabs>
                <w:tab w:val="left" w:pos="2571"/>
                <w:tab w:val="left" w:pos="4155"/>
              </w:tabs>
              <w:ind w:left="97" w:right="89"/>
              <w:contextualSpacing/>
              <w:rPr>
                <w:rFonts w:ascii="Times New Roman" w:eastAsia="Times New Roman" w:hAnsi="Times New Roman"/>
                <w:sz w:val="24"/>
                <w:szCs w:val="24"/>
                <w:lang w:val="ru-RU"/>
              </w:rPr>
            </w:pPr>
            <w:hyperlink r:id="rId11" w:history="1">
              <w:r w:rsidR="001435C4" w:rsidRPr="00F014DF">
                <w:rPr>
                  <w:rFonts w:ascii="Times New Roman" w:eastAsia="Times New Roman" w:hAnsi="Times New Roman"/>
                  <w:color w:val="0462C1"/>
                  <w:sz w:val="24"/>
                  <w:szCs w:val="24"/>
                  <w:u w:val="single"/>
                </w:rPr>
                <w:t>https</w:t>
              </w:r>
              <w:r w:rsidR="001435C4" w:rsidRPr="0055067B">
                <w:rPr>
                  <w:rFonts w:ascii="Times New Roman" w:eastAsia="Times New Roman" w:hAnsi="Times New Roman"/>
                  <w:color w:val="0462C1"/>
                  <w:sz w:val="24"/>
                  <w:szCs w:val="24"/>
                  <w:u w:val="single"/>
                  <w:lang w:val="ru-RU"/>
                </w:rPr>
                <w:t>://</w:t>
              </w:r>
              <w:r w:rsidR="001435C4" w:rsidRPr="00F014DF">
                <w:rPr>
                  <w:rFonts w:ascii="Times New Roman" w:eastAsia="Times New Roman" w:hAnsi="Times New Roman"/>
                  <w:color w:val="0462C1"/>
                  <w:sz w:val="24"/>
                  <w:szCs w:val="24"/>
                  <w:u w:val="single"/>
                </w:rPr>
                <w:t>disk</w:t>
              </w:r>
              <w:r w:rsidR="001435C4" w:rsidRPr="0055067B">
                <w:rPr>
                  <w:rFonts w:ascii="Times New Roman" w:eastAsia="Times New Roman" w:hAnsi="Times New Roman"/>
                  <w:color w:val="0462C1"/>
                  <w:sz w:val="24"/>
                  <w:szCs w:val="24"/>
                  <w:u w:val="single"/>
                  <w:lang w:val="ru-RU"/>
                </w:rPr>
                <w:t>.</w:t>
              </w:r>
              <w:proofErr w:type="spellStart"/>
              <w:r w:rsidR="001435C4" w:rsidRPr="00F014DF">
                <w:rPr>
                  <w:rFonts w:ascii="Times New Roman" w:eastAsia="Times New Roman" w:hAnsi="Times New Roman"/>
                  <w:color w:val="0462C1"/>
                  <w:sz w:val="24"/>
                  <w:szCs w:val="24"/>
                  <w:u w:val="single"/>
                </w:rPr>
                <w:t>yandex</w:t>
              </w:r>
              <w:proofErr w:type="spellEnd"/>
              <w:r w:rsidR="001435C4" w:rsidRPr="0055067B">
                <w:rPr>
                  <w:rFonts w:ascii="Times New Roman" w:eastAsia="Times New Roman" w:hAnsi="Times New Roman"/>
                  <w:color w:val="0462C1"/>
                  <w:sz w:val="24"/>
                  <w:szCs w:val="24"/>
                  <w:u w:val="single"/>
                  <w:lang w:val="ru-RU"/>
                </w:rPr>
                <w:t>.</w:t>
              </w:r>
              <w:proofErr w:type="spellStart"/>
              <w:r w:rsidR="001435C4" w:rsidRPr="00F014DF">
                <w:rPr>
                  <w:rFonts w:ascii="Times New Roman" w:eastAsia="Times New Roman" w:hAnsi="Times New Roman"/>
                  <w:color w:val="0462C1"/>
                  <w:sz w:val="24"/>
                  <w:szCs w:val="24"/>
                  <w:u w:val="single"/>
                </w:rPr>
                <w:t>ru</w:t>
              </w:r>
              <w:proofErr w:type="spellEnd"/>
              <w:r w:rsidR="001435C4" w:rsidRPr="0055067B">
                <w:rPr>
                  <w:rFonts w:ascii="Times New Roman" w:eastAsia="Times New Roman" w:hAnsi="Times New Roman"/>
                  <w:color w:val="0462C1"/>
                  <w:sz w:val="24"/>
                  <w:szCs w:val="24"/>
                  <w:u w:val="single"/>
                  <w:lang w:val="ru-RU"/>
                </w:rPr>
                <w:t>/</w:t>
              </w:r>
              <w:proofErr w:type="spellStart"/>
              <w:r w:rsidR="001435C4" w:rsidRPr="00F014DF">
                <w:rPr>
                  <w:rFonts w:ascii="Times New Roman" w:eastAsia="Times New Roman" w:hAnsi="Times New Roman"/>
                  <w:color w:val="0462C1"/>
                  <w:sz w:val="24"/>
                  <w:szCs w:val="24"/>
                  <w:u w:val="single"/>
                </w:rPr>
                <w:t>i</w:t>
              </w:r>
              <w:proofErr w:type="spellEnd"/>
              <w:r w:rsidR="001435C4" w:rsidRPr="0055067B">
                <w:rPr>
                  <w:rFonts w:ascii="Times New Roman" w:eastAsia="Times New Roman" w:hAnsi="Times New Roman"/>
                  <w:color w:val="0462C1"/>
                  <w:sz w:val="24"/>
                  <w:szCs w:val="24"/>
                  <w:u w:val="single"/>
                  <w:lang w:val="ru-RU"/>
                </w:rPr>
                <w:t>/</w:t>
              </w:r>
              <w:r w:rsidR="001435C4" w:rsidRPr="00F014DF">
                <w:rPr>
                  <w:rFonts w:ascii="Times New Roman" w:eastAsia="Times New Roman" w:hAnsi="Times New Roman"/>
                  <w:color w:val="0462C1"/>
                  <w:sz w:val="24"/>
                  <w:szCs w:val="24"/>
                  <w:u w:val="single"/>
                </w:rPr>
                <w:t>LCD</w:t>
              </w:r>
              <w:r w:rsidR="001435C4" w:rsidRPr="0055067B">
                <w:rPr>
                  <w:rFonts w:ascii="Times New Roman" w:eastAsia="Times New Roman" w:hAnsi="Times New Roman"/>
                  <w:color w:val="0462C1"/>
                  <w:sz w:val="24"/>
                  <w:szCs w:val="24"/>
                  <w:u w:val="single"/>
                  <w:lang w:val="ru-RU"/>
                </w:rPr>
                <w:t>7</w:t>
              </w:r>
              <w:r w:rsidR="001435C4" w:rsidRPr="00F014DF">
                <w:rPr>
                  <w:rFonts w:ascii="Times New Roman" w:eastAsia="Times New Roman" w:hAnsi="Times New Roman"/>
                  <w:color w:val="0462C1"/>
                  <w:sz w:val="24"/>
                  <w:szCs w:val="24"/>
                  <w:u w:val="single"/>
                </w:rPr>
                <w:t>UTT</w:t>
              </w:r>
              <w:r w:rsidR="001435C4" w:rsidRPr="0055067B">
                <w:rPr>
                  <w:rFonts w:ascii="Times New Roman" w:eastAsia="Times New Roman" w:hAnsi="Times New Roman"/>
                  <w:color w:val="0462C1"/>
                  <w:sz w:val="24"/>
                  <w:szCs w:val="24"/>
                  <w:u w:val="single"/>
                  <w:lang w:val="ru-RU"/>
                </w:rPr>
                <w:t>6</w:t>
              </w:r>
              <w:proofErr w:type="spellStart"/>
              <w:r w:rsidR="001435C4" w:rsidRPr="00F014DF">
                <w:rPr>
                  <w:rFonts w:ascii="Times New Roman" w:eastAsia="Times New Roman" w:hAnsi="Times New Roman"/>
                  <w:color w:val="0462C1"/>
                  <w:sz w:val="24"/>
                  <w:szCs w:val="24"/>
                  <w:u w:val="single"/>
                </w:rPr>
                <w:t>EeASMg</w:t>
              </w:r>
              <w:proofErr w:type="spellEnd"/>
            </w:hyperlink>
          </w:p>
        </w:tc>
      </w:tr>
      <w:tr w:rsidR="00F014DF" w:rsidRPr="00F014DF" w:rsidTr="001435C4">
        <w:trPr>
          <w:trHeight w:val="570"/>
        </w:trPr>
        <w:tc>
          <w:tcPr>
            <w:tcW w:w="9228"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1435C4" w:rsidP="00CA4A72">
            <w:pPr>
              <w:ind w:left="97"/>
              <w:contextualSpacing/>
              <w:jc w:val="both"/>
              <w:rPr>
                <w:rFonts w:ascii="Times New Roman" w:eastAsia="Times New Roman" w:hAnsi="Times New Roman"/>
                <w:sz w:val="24"/>
                <w:szCs w:val="24"/>
                <w:lang w:val="ru-RU"/>
              </w:rPr>
            </w:pPr>
            <w:r>
              <w:rPr>
                <w:rFonts w:ascii="Times New Roman" w:eastAsia="Times New Roman" w:hAnsi="Times New Roman"/>
                <w:i/>
                <w:sz w:val="24"/>
                <w:szCs w:val="24"/>
                <w:lang w:val="ru-RU"/>
              </w:rPr>
              <w:t>3</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Погружение</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в</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игровой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сюжет</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смены.</w:t>
            </w:r>
          </w:p>
        </w:tc>
      </w:tr>
      <w:tr w:rsidR="00F014DF" w:rsidRPr="00F014DF" w:rsidTr="001435C4">
        <w:trPr>
          <w:trHeight w:val="327"/>
        </w:trPr>
        <w:tc>
          <w:tcPr>
            <w:tcW w:w="2989"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CA4A72">
            <w:pPr>
              <w:ind w:left="10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Тематический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CA4A72">
            <w:pPr>
              <w:ind w:left="100" w:right="453"/>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«Открывая страницы</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интересной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книги»</w:t>
            </w:r>
          </w:p>
          <w:p w:rsidR="00F014DF" w:rsidRPr="00F014DF" w:rsidRDefault="00F014DF" w:rsidP="00CA4A72">
            <w:pPr>
              <w:ind w:left="100"/>
              <w:contextualSpacing/>
              <w:jc w:val="both"/>
              <w:rPr>
                <w:rFonts w:ascii="Times New Roman" w:eastAsia="Times New Roman" w:hAnsi="Times New Roman"/>
                <w:i/>
                <w:sz w:val="24"/>
                <w:szCs w:val="24"/>
              </w:rPr>
            </w:pPr>
            <w:r w:rsidRPr="00F014DF">
              <w:rPr>
                <w:rFonts w:ascii="Times New Roman" w:eastAsia="Times New Roman" w:hAnsi="Times New Roman"/>
                <w:i/>
                <w:sz w:val="24"/>
                <w:szCs w:val="24"/>
              </w:rPr>
              <w:lastRenderedPageBreak/>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CA4A72">
            <w:pPr>
              <w:ind w:left="97" w:right="88"/>
              <w:contextualSpacing/>
              <w:jc w:val="both"/>
              <w:rPr>
                <w:rFonts w:ascii="Times New Roman" w:eastAsia="Times New Roman" w:hAnsi="Times New Roman"/>
                <w:sz w:val="24"/>
                <w:szCs w:val="24"/>
              </w:rPr>
            </w:pPr>
          </w:p>
        </w:tc>
        <w:tc>
          <w:tcPr>
            <w:tcW w:w="6239" w:type="dxa"/>
            <w:gridSpan w:val="3"/>
            <w:tcBorders>
              <w:top w:val="single" w:sz="4" w:space="0" w:color="000000"/>
              <w:left w:val="single" w:sz="4" w:space="0" w:color="auto"/>
              <w:bottom w:val="single" w:sz="4" w:space="0" w:color="000000"/>
              <w:right w:val="single" w:sz="4" w:space="0" w:color="000000"/>
            </w:tcBorders>
          </w:tcPr>
          <w:p w:rsidR="00F014DF" w:rsidRPr="0055067B" w:rsidRDefault="00F014DF" w:rsidP="00CA4A72">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Презентация волшебной книги, открыв которую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видят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страны. «Жители» знакомят детей с правилами,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приняты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lastRenderedPageBreak/>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основе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этих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правил</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продумывает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группы</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ЧТП.</w:t>
            </w:r>
          </w:p>
          <w:p w:rsidR="00F014DF" w:rsidRPr="0055067B" w:rsidRDefault="00F014DF" w:rsidP="00CA4A72">
            <w:pPr>
              <w:ind w:lef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756EA5" w:rsidRDefault="00243075" w:rsidP="001435C4">
            <w:pPr>
              <w:jc w:val="both"/>
              <w:rPr>
                <w:rFonts w:ascii="Times New Roman" w:eastAsia="Times New Roman" w:hAnsi="Times New Roman"/>
                <w:sz w:val="24"/>
                <w:szCs w:val="24"/>
                <w:lang w:val="ru-RU"/>
              </w:rPr>
            </w:pPr>
            <w:hyperlink r:id="rId12"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oFdBvcBPL</w:t>
              </w:r>
              <w:proofErr w:type="spellEnd"/>
              <w:r w:rsidR="00F014DF" w:rsidRPr="0055067B">
                <w:rPr>
                  <w:rFonts w:ascii="Times New Roman" w:eastAsia="Times New Roman" w:hAnsi="Times New Roman"/>
                  <w:color w:val="0462C1"/>
                  <w:sz w:val="24"/>
                  <w:szCs w:val="24"/>
                  <w:u w:val="single"/>
                  <w:lang w:val="ru-RU"/>
                </w:rPr>
                <w:t>8</w:t>
              </w:r>
              <w:r w:rsidR="00F014DF" w:rsidRPr="00F014DF">
                <w:rPr>
                  <w:rFonts w:ascii="Times New Roman" w:eastAsia="Times New Roman" w:hAnsi="Times New Roman"/>
                  <w:color w:val="0462C1"/>
                  <w:sz w:val="24"/>
                  <w:szCs w:val="24"/>
                  <w:u w:val="single"/>
                </w:rPr>
                <w:t>J</w:t>
              </w:r>
              <w:r w:rsidR="00F014DF" w:rsidRPr="0055067B">
                <w:rPr>
                  <w:rFonts w:ascii="Times New Roman" w:eastAsia="Times New Roman" w:hAnsi="Times New Roman"/>
                  <w:color w:val="0462C1"/>
                  <w:sz w:val="24"/>
                  <w:szCs w:val="24"/>
                  <w:u w:val="single"/>
                  <w:lang w:val="ru-RU"/>
                </w:rPr>
                <w:t>_4</w:t>
              </w:r>
              <w:r w:rsidR="00F014DF" w:rsidRPr="00F014DF">
                <w:rPr>
                  <w:rFonts w:ascii="Times New Roman" w:eastAsia="Times New Roman" w:hAnsi="Times New Roman"/>
                  <w:color w:val="0462C1"/>
                  <w:sz w:val="24"/>
                  <w:szCs w:val="24"/>
                  <w:u w:val="single"/>
                </w:rPr>
                <w:t>Q</w:t>
              </w:r>
            </w:hyperlink>
          </w:p>
        </w:tc>
      </w:tr>
    </w:tbl>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i/>
          <w:sz w:val="20"/>
          <w:szCs w:val="28"/>
        </w:rPr>
      </w:pPr>
    </w:p>
    <w:p w:rsidR="00F014DF" w:rsidRPr="00F014DF" w:rsidRDefault="00F014DF" w:rsidP="00CA4A72">
      <w:pPr>
        <w:widowControl w:val="0"/>
        <w:autoSpaceDE w:val="0"/>
        <w:autoSpaceDN w:val="0"/>
        <w:spacing w:after="0" w:line="240" w:lineRule="auto"/>
        <w:ind w:left="222" w:right="224"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Основной</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w:t>
      </w:r>
      <w:r w:rsidR="001435C4">
        <w:rPr>
          <w:rFonts w:ascii="Times New Roman" w:eastAsia="Times New Roman" w:hAnsi="Times New Roman" w:cs="Times New Roman"/>
          <w:b/>
          <w:i/>
          <w:sz w:val="28"/>
        </w:rPr>
        <w:t>4</w:t>
      </w:r>
      <w:r w:rsidRPr="00F014DF">
        <w:rPr>
          <w:rFonts w:ascii="Times New Roman" w:eastAsia="Times New Roman" w:hAnsi="Times New Roman" w:cs="Times New Roman"/>
          <w:b/>
          <w:i/>
          <w:sz w:val="28"/>
        </w:rPr>
        <w:t>-1</w:t>
      </w:r>
      <w:r w:rsidR="001435C4">
        <w:rPr>
          <w:rFonts w:ascii="Times New Roman" w:eastAsia="Times New Roman" w:hAnsi="Times New Roman" w:cs="Times New Roman"/>
          <w:b/>
          <w:i/>
          <w:sz w:val="28"/>
        </w:rPr>
        <w:t>2</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отправляются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путешествие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открывать</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которую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помогают</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невидимые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жители.</w:t>
      </w:r>
    </w:p>
    <w:p w:rsidR="00F014DF" w:rsidRPr="00F014DF" w:rsidRDefault="00F014DF" w:rsidP="00CA4A72">
      <w:pPr>
        <w:widowControl w:val="0"/>
        <w:autoSpaceDE w:val="0"/>
        <w:autoSpaceDN w:val="0"/>
        <w:spacing w:after="0" w:line="240" w:lineRule="auto"/>
        <w:ind w:left="930"/>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основного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CA4A72">
      <w:pPr>
        <w:widowControl w:val="0"/>
        <w:numPr>
          <w:ilvl w:val="0"/>
          <w:numId w:val="8"/>
        </w:numPr>
        <w:tabs>
          <w:tab w:val="left" w:pos="1355"/>
        </w:tabs>
        <w:autoSpaceDE w:val="0"/>
        <w:autoSpaceDN w:val="0"/>
        <w:spacing w:after="0" w:line="240" w:lineRule="auto"/>
        <w:ind w:right="23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культурными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традициями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национальными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ценностями</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российского народа,</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изучение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богатств</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нашей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Родины;</w:t>
      </w:r>
    </w:p>
    <w:p w:rsidR="00F014DF" w:rsidRPr="00F014DF" w:rsidRDefault="00F014DF" w:rsidP="00CA4A72">
      <w:pPr>
        <w:widowControl w:val="0"/>
        <w:numPr>
          <w:ilvl w:val="0"/>
          <w:numId w:val="8"/>
        </w:numPr>
        <w:tabs>
          <w:tab w:val="left" w:pos="1355"/>
        </w:tabs>
        <w:autoSpaceDE w:val="0"/>
        <w:autoSpaceDN w:val="0"/>
        <w:spacing w:after="0" w:line="240" w:lineRule="auto"/>
        <w:ind w:right="228"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поддержание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благоприятного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эмоционально-психологического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климата;</w:t>
      </w:r>
    </w:p>
    <w:p w:rsidR="00F014DF" w:rsidRPr="00F014DF" w:rsidRDefault="00F014DF" w:rsidP="00CA4A72">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создание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условий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проявления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каждым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ребёнком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индивидуальности, его творческого и нравственного потенциала, активности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инициативы;</w:t>
      </w:r>
    </w:p>
    <w:p w:rsidR="00F014DF" w:rsidRPr="00F014DF" w:rsidRDefault="00F014DF" w:rsidP="00CA4A72">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приобщение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здоровому</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образу</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жизни;</w:t>
      </w:r>
    </w:p>
    <w:p w:rsidR="00F014DF" w:rsidRPr="00F014DF" w:rsidRDefault="00F014DF" w:rsidP="00CA4A72">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формирование</w:t>
      </w:r>
      <w:r w:rsidRPr="00F014DF">
        <w:rPr>
          <w:rFonts w:ascii="Times New Roman" w:eastAsia="Times New Roman" w:hAnsi="Times New Roman" w:cs="Times New Roman"/>
          <w:spacing w:val="-7"/>
          <w:sz w:val="28"/>
        </w:rPr>
        <w:t xml:space="preserve"> </w:t>
      </w:r>
      <w:r w:rsidRPr="00F014DF">
        <w:rPr>
          <w:rFonts w:ascii="Times New Roman" w:eastAsia="Times New Roman" w:hAnsi="Times New Roman" w:cs="Times New Roman"/>
          <w:sz w:val="28"/>
        </w:rPr>
        <w:t>норм</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взаимоотношений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внутри</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коллектива.</w:t>
      </w:r>
    </w:p>
    <w:p w:rsidR="00F014DF" w:rsidRPr="00F014DF" w:rsidRDefault="00F014DF" w:rsidP="00CA4A72">
      <w:pPr>
        <w:widowControl w:val="0"/>
        <w:autoSpaceDE w:val="0"/>
        <w:autoSpaceDN w:val="0"/>
        <w:spacing w:after="0" w:line="240" w:lineRule="auto"/>
        <w:jc w:val="both"/>
        <w:rPr>
          <w:rFonts w:ascii="Times New Roman" w:eastAsia="Times New Roman" w:hAnsi="Times New Roman" w:cs="Times New Roman"/>
          <w:sz w:val="23"/>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6779"/>
      </w:tblGrid>
      <w:tr w:rsidR="00F014DF" w:rsidRPr="00F014DF" w:rsidTr="00F014DF">
        <w:trPr>
          <w:trHeight w:val="567"/>
        </w:trPr>
        <w:tc>
          <w:tcPr>
            <w:tcW w:w="2780"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CA4A72">
            <w:pPr>
              <w:ind w:left="990" w:right="116" w:hanging="850"/>
              <w:contextualSpacing/>
              <w:jc w:val="both"/>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pacing w:val="-67"/>
                <w:sz w:val="24"/>
                <w:szCs w:val="24"/>
              </w:rPr>
              <w:t xml:space="preserve"> </w:t>
            </w:r>
            <w:r w:rsidRPr="00F014DF">
              <w:rPr>
                <w:rFonts w:ascii="Times New Roman" w:eastAsia="Times New Roman" w:hAnsi="Times New Roman"/>
                <w:b/>
                <w:sz w:val="24"/>
                <w:szCs w:val="24"/>
              </w:rPr>
              <w:t>и</w:t>
            </w:r>
            <w:r w:rsidRPr="00F014DF">
              <w:rPr>
                <w:rFonts w:ascii="Times New Roman" w:eastAsia="Times New Roman" w:hAnsi="Times New Roman"/>
                <w:b/>
                <w:spacing w:val="-1"/>
                <w:sz w:val="24"/>
                <w:szCs w:val="24"/>
              </w:rPr>
              <w:t xml:space="preserve"> </w:t>
            </w:r>
            <w:proofErr w:type="spellStart"/>
            <w:r w:rsidRPr="00F014DF">
              <w:rPr>
                <w:rFonts w:ascii="Times New Roman" w:eastAsia="Times New Roman" w:hAnsi="Times New Roman"/>
                <w:b/>
                <w:sz w:val="24"/>
                <w:szCs w:val="24"/>
              </w:rPr>
              <w:t>дела</w:t>
            </w:r>
            <w:proofErr w:type="spellEnd"/>
          </w:p>
        </w:tc>
        <w:tc>
          <w:tcPr>
            <w:tcW w:w="6779"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CA4A72">
            <w:pPr>
              <w:ind w:left="1780"/>
              <w:contextualSpacing/>
              <w:jc w:val="both"/>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Pr="00F014DF">
              <w:rPr>
                <w:rFonts w:ascii="Times New Roman" w:eastAsia="Times New Roman" w:hAnsi="Times New Roman"/>
                <w:b/>
                <w:spacing w:val="-2"/>
                <w:sz w:val="24"/>
                <w:szCs w:val="24"/>
              </w:rPr>
              <w:t xml:space="preserve"> </w:t>
            </w:r>
            <w:proofErr w:type="spellStart"/>
            <w:r w:rsidRPr="00F014DF">
              <w:rPr>
                <w:rFonts w:ascii="Times New Roman" w:eastAsia="Times New Roman" w:hAnsi="Times New Roman"/>
                <w:b/>
                <w:sz w:val="24"/>
                <w:szCs w:val="24"/>
              </w:rPr>
              <w:t>ключевых</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дел</w:t>
            </w:r>
            <w:proofErr w:type="spellEnd"/>
          </w:p>
        </w:tc>
      </w:tr>
      <w:tr w:rsidR="00F014DF" w:rsidRPr="00F014DF" w:rsidTr="00F014DF">
        <w:trPr>
          <w:trHeight w:val="425"/>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1435C4" w:rsidP="00CA4A72">
            <w:pPr>
              <w:ind w:left="707"/>
              <w:contextualSpacing/>
              <w:jc w:val="both"/>
              <w:rPr>
                <w:rFonts w:ascii="Times New Roman" w:eastAsia="Times New Roman" w:hAnsi="Times New Roman"/>
                <w:i/>
                <w:sz w:val="24"/>
                <w:szCs w:val="24"/>
                <w:lang w:val="ru-RU"/>
              </w:rPr>
            </w:pPr>
            <w:r>
              <w:rPr>
                <w:rFonts w:ascii="Times New Roman" w:eastAsia="Times New Roman" w:hAnsi="Times New Roman"/>
                <w:i/>
                <w:sz w:val="24"/>
                <w:szCs w:val="24"/>
                <w:lang w:val="ru-RU"/>
              </w:rPr>
              <w:t>4</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«Национальные</w:t>
            </w:r>
            <w:r w:rsidR="00F014DF" w:rsidRPr="0055067B">
              <w:rPr>
                <w:rFonts w:ascii="Times New Roman" w:eastAsia="Times New Roman" w:hAnsi="Times New Roman"/>
                <w:i/>
                <w:spacing w:val="-5"/>
                <w:sz w:val="24"/>
                <w:szCs w:val="24"/>
                <w:lang w:val="ru-RU"/>
              </w:rPr>
              <w:t xml:space="preserve"> </w:t>
            </w:r>
            <w:r w:rsidR="00F014DF" w:rsidRPr="0055067B">
              <w:rPr>
                <w:rFonts w:ascii="Times New Roman" w:eastAsia="Times New Roman" w:hAnsi="Times New Roman"/>
                <w:i/>
                <w:sz w:val="24"/>
                <w:szCs w:val="24"/>
                <w:lang w:val="ru-RU"/>
              </w:rPr>
              <w:t>игры</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и</w:t>
            </w:r>
            <w:r w:rsidR="00F014DF" w:rsidRPr="0055067B">
              <w:rPr>
                <w:rFonts w:ascii="Times New Roman" w:eastAsia="Times New Roman" w:hAnsi="Times New Roman"/>
                <w:i/>
                <w:spacing w:val="-6"/>
                <w:sz w:val="24"/>
                <w:szCs w:val="24"/>
                <w:lang w:val="ru-RU"/>
              </w:rPr>
              <w:t xml:space="preserve"> </w:t>
            </w:r>
            <w:r w:rsidR="00F014DF" w:rsidRPr="0055067B">
              <w:rPr>
                <w:rFonts w:ascii="Times New Roman" w:eastAsia="Times New Roman" w:hAnsi="Times New Roman"/>
                <w:i/>
                <w:sz w:val="24"/>
                <w:szCs w:val="24"/>
                <w:lang w:val="ru-RU"/>
              </w:rPr>
              <w:t>забавы»</w:t>
            </w:r>
          </w:p>
        </w:tc>
      </w:tr>
      <w:tr w:rsidR="00F014DF" w:rsidRPr="00F014DF" w:rsidTr="00F014DF">
        <w:trPr>
          <w:trHeight w:val="1970"/>
        </w:trPr>
        <w:tc>
          <w:tcPr>
            <w:tcW w:w="2780" w:type="dxa"/>
            <w:tcBorders>
              <w:top w:val="single" w:sz="4" w:space="0" w:color="000000"/>
              <w:left w:val="single" w:sz="4" w:space="0" w:color="000000"/>
              <w:bottom w:val="nil"/>
              <w:right w:val="single" w:sz="4" w:space="0" w:color="000000"/>
            </w:tcBorders>
          </w:tcPr>
          <w:p w:rsidR="00F014DF" w:rsidRPr="0055067B" w:rsidRDefault="00F014DF" w:rsidP="00CA4A72">
            <w:pPr>
              <w:ind w:left="100" w:right="60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Время отрядного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творчества</w:t>
            </w:r>
          </w:p>
          <w:p w:rsidR="00F014DF" w:rsidRPr="0055067B" w:rsidRDefault="00F014DF" w:rsidP="00CA4A72">
            <w:pPr>
              <w:ind w:left="10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Орлята!»</w:t>
            </w:r>
          </w:p>
          <w:p w:rsidR="00F014DF" w:rsidRPr="0055067B" w:rsidRDefault="00F014DF" w:rsidP="00CA4A72">
            <w:pPr>
              <w:contextualSpacing/>
              <w:jc w:val="both"/>
              <w:rPr>
                <w:rFonts w:ascii="Times New Roman" w:eastAsia="Times New Roman" w:hAnsi="Times New Roman"/>
                <w:sz w:val="24"/>
                <w:szCs w:val="24"/>
                <w:lang w:val="ru-RU"/>
              </w:rPr>
            </w:pPr>
          </w:p>
          <w:p w:rsidR="00F014DF" w:rsidRPr="00F014DF" w:rsidRDefault="00F014DF" w:rsidP="00CA4A72">
            <w:pPr>
              <w:ind w:left="100"/>
              <w:contextualSpacing/>
              <w:jc w:val="both"/>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CA4A72">
            <w:pPr>
              <w:ind w:left="100"/>
              <w:contextualSpacing/>
              <w:jc w:val="both"/>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5</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CA4A72">
            <w:pPr>
              <w:ind w:left="97"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забавами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рамках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рассматривают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спектр национальных игр и забав и более подробно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знакомятся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конкретной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заранее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определённой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жребием.</w:t>
            </w:r>
          </w:p>
        </w:tc>
      </w:tr>
      <w:tr w:rsidR="00F014DF" w:rsidRPr="00F014DF" w:rsidTr="00F014DF">
        <w:trPr>
          <w:trHeight w:val="686"/>
        </w:trPr>
        <w:tc>
          <w:tcPr>
            <w:tcW w:w="2780" w:type="dxa"/>
            <w:tcBorders>
              <w:top w:val="nil"/>
              <w:left w:val="single" w:sz="4" w:space="0" w:color="000000"/>
              <w:bottom w:val="single" w:sz="4" w:space="0" w:color="000000"/>
              <w:right w:val="single" w:sz="4" w:space="0" w:color="000000"/>
            </w:tcBorders>
          </w:tcPr>
          <w:p w:rsidR="00F014DF" w:rsidRPr="0055067B" w:rsidRDefault="00F014DF" w:rsidP="00CA4A72">
            <w:pPr>
              <w:contextualSpacing/>
              <w:jc w:val="both"/>
              <w:rPr>
                <w:rFonts w:ascii="Times New Roman" w:eastAsia="Times New Roman" w:hAnsi="Times New Roman"/>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CA4A72">
            <w:pPr>
              <w:ind w:lef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243075" w:rsidP="00CA4A72">
            <w:pPr>
              <w:ind w:left="97"/>
              <w:contextualSpacing/>
              <w:jc w:val="both"/>
              <w:rPr>
                <w:rFonts w:ascii="Times New Roman" w:eastAsia="Times New Roman" w:hAnsi="Times New Roman"/>
                <w:sz w:val="24"/>
                <w:szCs w:val="24"/>
                <w:lang w:val="ru-RU"/>
              </w:rPr>
            </w:pPr>
            <w:hyperlink r:id="rId13"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NeMiPds</w:t>
              </w:r>
              <w:proofErr w:type="spellEnd"/>
              <w:r w:rsidR="00F014DF" w:rsidRPr="0055067B">
                <w:rPr>
                  <w:rFonts w:ascii="Times New Roman" w:eastAsia="Times New Roman" w:hAnsi="Times New Roman"/>
                  <w:color w:val="0462C1"/>
                  <w:sz w:val="24"/>
                  <w:szCs w:val="24"/>
                  <w:u w:val="single"/>
                  <w:lang w:val="ru-RU"/>
                </w:rPr>
                <w:t>009_</w:t>
              </w:r>
              <w:r w:rsidR="00F014DF" w:rsidRPr="00F014DF">
                <w:rPr>
                  <w:rFonts w:ascii="Times New Roman" w:eastAsia="Times New Roman" w:hAnsi="Times New Roman"/>
                  <w:color w:val="0462C1"/>
                  <w:sz w:val="24"/>
                  <w:szCs w:val="24"/>
                  <w:u w:val="single"/>
                </w:rPr>
                <w:t>H</w:t>
              </w:r>
              <w:r w:rsidR="00F014DF" w:rsidRPr="0055067B">
                <w:rPr>
                  <w:rFonts w:ascii="Times New Roman" w:eastAsia="Times New Roman" w:hAnsi="Times New Roman"/>
                  <w:color w:val="0462C1"/>
                  <w:sz w:val="24"/>
                  <w:szCs w:val="24"/>
                  <w:u w:val="single"/>
                  <w:lang w:val="ru-RU"/>
                </w:rPr>
                <w:t>6</w:t>
              </w:r>
              <w:r w:rsidR="00F014DF" w:rsidRPr="00F014DF">
                <w:rPr>
                  <w:rFonts w:ascii="Times New Roman" w:eastAsia="Times New Roman" w:hAnsi="Times New Roman"/>
                  <w:color w:val="0462C1"/>
                  <w:sz w:val="24"/>
                  <w:szCs w:val="24"/>
                  <w:u w:val="single"/>
                </w:rPr>
                <w:t>Q</w:t>
              </w:r>
            </w:hyperlink>
          </w:p>
        </w:tc>
      </w:tr>
      <w:tr w:rsidR="00F014DF" w:rsidRPr="00F014DF" w:rsidTr="00F014DF">
        <w:trPr>
          <w:trHeight w:val="409"/>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1435C4" w:rsidP="00CA4A72">
            <w:pPr>
              <w:ind w:left="657"/>
              <w:contextualSpacing/>
              <w:jc w:val="both"/>
              <w:rPr>
                <w:rFonts w:ascii="Times New Roman" w:eastAsia="Times New Roman" w:hAnsi="Times New Roman"/>
                <w:i/>
                <w:sz w:val="24"/>
                <w:szCs w:val="24"/>
                <w:lang w:val="ru-RU"/>
              </w:rPr>
            </w:pPr>
            <w:r>
              <w:rPr>
                <w:rFonts w:ascii="Times New Roman" w:eastAsia="Times New Roman" w:hAnsi="Times New Roman"/>
                <w:i/>
                <w:sz w:val="24"/>
                <w:szCs w:val="24"/>
                <w:lang w:val="ru-RU"/>
              </w:rPr>
              <w:t>5</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«Устное</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народное</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творчество»</w:t>
            </w:r>
          </w:p>
        </w:tc>
      </w:tr>
      <w:tr w:rsidR="00F014DF" w:rsidRPr="00F014DF" w:rsidTr="00F014DF">
        <w:trPr>
          <w:trHeight w:val="1401"/>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CA4A72">
            <w:pPr>
              <w:ind w:left="10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знатоков</w:t>
            </w:r>
          </w:p>
          <w:p w:rsidR="00F014DF" w:rsidRPr="0055067B" w:rsidRDefault="00F014DF" w:rsidP="00CA4A72">
            <w:pPr>
              <w:ind w:left="100" w:right="57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«Ларец народной</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мудрости»</w:t>
            </w:r>
          </w:p>
          <w:p w:rsidR="00F014DF" w:rsidRPr="00F014DF" w:rsidRDefault="00F014DF" w:rsidP="00CA4A72">
            <w:pPr>
              <w:ind w:left="100"/>
              <w:contextualSpacing/>
              <w:jc w:val="both"/>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CA4A72">
            <w:pPr>
              <w:ind w:left="97"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 Это могут быть сказы и сказки, рассказы,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былины,</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повести,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песни,</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пословицы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поговорки.</w:t>
            </w:r>
          </w:p>
        </w:tc>
      </w:tr>
      <w:tr w:rsidR="00F014DF" w:rsidRPr="00F014DF" w:rsidTr="00F014DF">
        <w:trPr>
          <w:trHeight w:val="631"/>
        </w:trPr>
        <w:tc>
          <w:tcPr>
            <w:tcW w:w="2780" w:type="dxa"/>
            <w:tcBorders>
              <w:top w:val="nil"/>
              <w:left w:val="single" w:sz="4" w:space="0" w:color="000000"/>
              <w:bottom w:val="single" w:sz="4" w:space="0" w:color="000000"/>
              <w:right w:val="single" w:sz="4" w:space="0" w:color="000000"/>
            </w:tcBorders>
            <w:hideMark/>
          </w:tcPr>
          <w:p w:rsidR="00F014DF" w:rsidRPr="00756EA5" w:rsidRDefault="00F014DF" w:rsidP="00CA4A72">
            <w:pPr>
              <w:ind w:left="100"/>
              <w:contextualSpacing/>
              <w:jc w:val="both"/>
              <w:rPr>
                <w:rFonts w:ascii="Times New Roman" w:eastAsia="Times New Roman" w:hAnsi="Times New Roman"/>
                <w:b/>
                <w:i/>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CA4A72">
            <w:pPr>
              <w:ind w:lef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243075" w:rsidP="00CA4A72">
            <w:pPr>
              <w:ind w:left="97"/>
              <w:contextualSpacing/>
              <w:jc w:val="both"/>
              <w:rPr>
                <w:rFonts w:ascii="Times New Roman" w:eastAsia="Times New Roman" w:hAnsi="Times New Roman"/>
                <w:sz w:val="24"/>
                <w:szCs w:val="24"/>
                <w:lang w:val="ru-RU"/>
              </w:rPr>
            </w:pPr>
            <w:hyperlink r:id="rId14"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WbAW</w:t>
              </w:r>
              <w:proofErr w:type="spellEnd"/>
              <w:r w:rsidR="00F014DF" w:rsidRPr="0055067B">
                <w:rPr>
                  <w:rFonts w:ascii="Times New Roman" w:eastAsia="Times New Roman" w:hAnsi="Times New Roman"/>
                  <w:color w:val="0462C1"/>
                  <w:sz w:val="24"/>
                  <w:szCs w:val="24"/>
                  <w:u w:val="single"/>
                  <w:lang w:val="ru-RU"/>
                </w:rPr>
                <w:t>79</w:t>
              </w:r>
              <w:r w:rsidR="00F014DF" w:rsidRPr="00F014DF">
                <w:rPr>
                  <w:rFonts w:ascii="Times New Roman" w:eastAsia="Times New Roman" w:hAnsi="Times New Roman"/>
                  <w:color w:val="0462C1"/>
                  <w:sz w:val="24"/>
                  <w:szCs w:val="24"/>
                  <w:u w:val="single"/>
                </w:rPr>
                <w:t>TKQ</w:t>
              </w:r>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UihQ</w:t>
              </w:r>
              <w:proofErr w:type="spellEnd"/>
            </w:hyperlink>
          </w:p>
        </w:tc>
      </w:tr>
      <w:tr w:rsidR="00933304" w:rsidRPr="00F014DF" w:rsidTr="00933304">
        <w:trPr>
          <w:trHeight w:val="240"/>
        </w:trPr>
        <w:tc>
          <w:tcPr>
            <w:tcW w:w="9559" w:type="dxa"/>
            <w:gridSpan w:val="2"/>
            <w:tcBorders>
              <w:top w:val="nil"/>
              <w:left w:val="single" w:sz="4" w:space="0" w:color="000000"/>
              <w:bottom w:val="single" w:sz="4" w:space="0" w:color="000000"/>
              <w:right w:val="single" w:sz="4" w:space="0" w:color="000000"/>
            </w:tcBorders>
          </w:tcPr>
          <w:p w:rsidR="00933304" w:rsidRPr="0055067B" w:rsidRDefault="00933304" w:rsidP="00756EA5">
            <w:pPr>
              <w:ind w:left="1241" w:right="1236"/>
              <w:contextualSpacing/>
              <w:jc w:val="both"/>
              <w:rPr>
                <w:rFonts w:ascii="Times New Roman" w:eastAsia="Times New Roman" w:hAnsi="Times New Roman"/>
                <w:i/>
                <w:sz w:val="24"/>
                <w:szCs w:val="24"/>
                <w:lang w:val="ru-RU"/>
              </w:rPr>
            </w:pPr>
            <w:r>
              <w:rPr>
                <w:rFonts w:ascii="Times New Roman" w:eastAsia="Times New Roman" w:hAnsi="Times New Roman"/>
                <w:i/>
                <w:sz w:val="24"/>
                <w:szCs w:val="24"/>
                <w:lang w:val="ru-RU"/>
              </w:rPr>
              <w:t>6</w:t>
            </w:r>
            <w:r w:rsidRPr="0055067B">
              <w:rPr>
                <w:rFonts w:ascii="Times New Roman" w:eastAsia="Times New Roman" w:hAnsi="Times New Roman"/>
                <w:i/>
                <w:sz w:val="24"/>
                <w:szCs w:val="24"/>
                <w:lang w:val="ru-RU"/>
              </w:rPr>
              <w:t>-й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proofErr w:type="gramStart"/>
            <w:r w:rsidRPr="0055067B">
              <w:rPr>
                <w:rFonts w:ascii="Times New Roman" w:eastAsia="Times New Roman" w:hAnsi="Times New Roman"/>
                <w:i/>
                <w:sz w:val="24"/>
                <w:szCs w:val="24"/>
                <w:lang w:val="ru-RU"/>
              </w:rPr>
              <w:t>мои</w:t>
            </w:r>
            <w:proofErr w:type="gramEnd"/>
            <w:r w:rsidRPr="0055067B">
              <w:rPr>
                <w:rFonts w:ascii="Times New Roman" w:eastAsia="Times New Roman" w:hAnsi="Times New Roman"/>
                <w:i/>
                <w:sz w:val="24"/>
                <w:szCs w:val="24"/>
                <w:lang w:val="ru-RU"/>
              </w:rPr>
              <w:t xml:space="preserve"> </w:t>
            </w:r>
            <w:proofErr w:type="spellStart"/>
            <w:r w:rsidRPr="0055067B">
              <w:rPr>
                <w:rFonts w:ascii="Times New Roman" w:eastAsia="Times New Roman" w:hAnsi="Times New Roman"/>
                <w:i/>
                <w:sz w:val="24"/>
                <w:szCs w:val="24"/>
                <w:lang w:val="ru-RU"/>
              </w:rPr>
              <w:t>друзьЯ</w:t>
            </w:r>
            <w:proofErr w:type="spellEnd"/>
            <w:r w:rsidRPr="0055067B">
              <w:rPr>
                <w:rFonts w:ascii="Times New Roman" w:eastAsia="Times New Roman" w:hAnsi="Times New Roman"/>
                <w:i/>
                <w:sz w:val="24"/>
                <w:szCs w:val="24"/>
                <w:lang w:val="ru-RU"/>
              </w:rPr>
              <w:t>»</w:t>
            </w:r>
          </w:p>
        </w:tc>
      </w:tr>
      <w:tr w:rsidR="00933304" w:rsidRPr="00F014DF" w:rsidTr="00F014DF">
        <w:trPr>
          <w:trHeight w:val="631"/>
        </w:trPr>
        <w:tc>
          <w:tcPr>
            <w:tcW w:w="2780" w:type="dxa"/>
            <w:tcBorders>
              <w:top w:val="nil"/>
              <w:left w:val="single" w:sz="4" w:space="0" w:color="000000"/>
              <w:bottom w:val="single" w:sz="4" w:space="0" w:color="000000"/>
              <w:right w:val="single" w:sz="4" w:space="0" w:color="000000"/>
            </w:tcBorders>
          </w:tcPr>
          <w:p w:rsidR="00933304" w:rsidRPr="0055067B" w:rsidRDefault="00933304" w:rsidP="00756EA5">
            <w:pPr>
              <w:ind w:left="100" w:right="27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Большая командная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 «</w:t>
            </w:r>
            <w:proofErr w:type="spellStart"/>
            <w:r w:rsidRPr="0055067B">
              <w:rPr>
                <w:rFonts w:ascii="Times New Roman" w:eastAsia="Times New Roman" w:hAnsi="Times New Roman"/>
                <w:sz w:val="24"/>
                <w:szCs w:val="24"/>
                <w:lang w:val="ru-RU"/>
              </w:rPr>
              <w:t>Физкуль</w:t>
            </w:r>
            <w:proofErr w:type="gramStart"/>
            <w:r w:rsidRPr="0055067B">
              <w:rPr>
                <w:rFonts w:ascii="Times New Roman" w:eastAsia="Times New Roman" w:hAnsi="Times New Roman"/>
                <w:sz w:val="24"/>
                <w:szCs w:val="24"/>
                <w:lang w:val="ru-RU"/>
              </w:rPr>
              <w:t>т</w:t>
            </w:r>
            <w:proofErr w:type="spellEnd"/>
            <w:r w:rsidRPr="0055067B">
              <w:rPr>
                <w:rFonts w:ascii="Times New Roman" w:eastAsia="Times New Roman" w:hAnsi="Times New Roman"/>
                <w:sz w:val="24"/>
                <w:szCs w:val="24"/>
                <w:lang w:val="ru-RU"/>
              </w:rPr>
              <w:t>-</w:t>
            </w:r>
            <w:proofErr w:type="gramEnd"/>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УРА!»</w:t>
            </w:r>
          </w:p>
          <w:p w:rsidR="00933304" w:rsidRPr="00933304" w:rsidRDefault="00933304" w:rsidP="00933304">
            <w:pPr>
              <w:ind w:left="100"/>
              <w:contextualSpacing/>
              <w:jc w:val="both"/>
              <w:rPr>
                <w:rFonts w:ascii="Times New Roman" w:eastAsia="Times New Roman" w:hAnsi="Times New Roman"/>
                <w:i/>
                <w:sz w:val="24"/>
                <w:szCs w:val="24"/>
                <w:lang w:val="ru-RU"/>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Pr>
                <w:rFonts w:ascii="Times New Roman" w:eastAsia="Times New Roman" w:hAnsi="Times New Roman"/>
                <w:i/>
                <w:sz w:val="24"/>
                <w:szCs w:val="24"/>
              </w:rPr>
              <w:t>лагеря</w:t>
            </w:r>
            <w:proofErr w:type="spellEnd"/>
            <w:r>
              <w:rPr>
                <w:rFonts w:ascii="Times New Roman" w:eastAsia="Times New Roman" w:hAnsi="Times New Roman"/>
                <w:i/>
                <w:sz w:val="24"/>
                <w:szCs w:val="24"/>
              </w:rPr>
              <w:t>)</w:t>
            </w:r>
          </w:p>
        </w:tc>
        <w:tc>
          <w:tcPr>
            <w:tcW w:w="6779" w:type="dxa"/>
            <w:tcBorders>
              <w:top w:val="nil"/>
              <w:left w:val="single" w:sz="4" w:space="0" w:color="000000"/>
              <w:bottom w:val="single" w:sz="4" w:space="0" w:color="000000"/>
              <w:right w:val="single" w:sz="4" w:space="0" w:color="000000"/>
            </w:tcBorders>
          </w:tcPr>
          <w:p w:rsidR="00933304" w:rsidRPr="0055067B" w:rsidRDefault="00933304" w:rsidP="00756EA5">
            <w:pPr>
              <w:ind w:left="100" w:right="27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Большая командная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 «</w:t>
            </w:r>
            <w:proofErr w:type="spellStart"/>
            <w:r w:rsidRPr="0055067B">
              <w:rPr>
                <w:rFonts w:ascii="Times New Roman" w:eastAsia="Times New Roman" w:hAnsi="Times New Roman"/>
                <w:sz w:val="24"/>
                <w:szCs w:val="24"/>
                <w:lang w:val="ru-RU"/>
              </w:rPr>
              <w:t>Физкуль</w:t>
            </w:r>
            <w:proofErr w:type="gramStart"/>
            <w:r w:rsidRPr="0055067B">
              <w:rPr>
                <w:rFonts w:ascii="Times New Roman" w:eastAsia="Times New Roman" w:hAnsi="Times New Roman"/>
                <w:sz w:val="24"/>
                <w:szCs w:val="24"/>
                <w:lang w:val="ru-RU"/>
              </w:rPr>
              <w:t>т</w:t>
            </w:r>
            <w:proofErr w:type="spellEnd"/>
            <w:r w:rsidRPr="0055067B">
              <w:rPr>
                <w:rFonts w:ascii="Times New Roman" w:eastAsia="Times New Roman" w:hAnsi="Times New Roman"/>
                <w:sz w:val="24"/>
                <w:szCs w:val="24"/>
                <w:lang w:val="ru-RU"/>
              </w:rPr>
              <w:t>-</w:t>
            </w:r>
            <w:proofErr w:type="gramEnd"/>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УРА!»</w:t>
            </w:r>
          </w:p>
          <w:p w:rsidR="00933304" w:rsidRPr="00F014DF" w:rsidRDefault="00933304" w:rsidP="00756EA5">
            <w:pPr>
              <w:ind w:left="100"/>
              <w:contextualSpacing/>
              <w:jc w:val="both"/>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933304" w:rsidRPr="00F014DF" w:rsidRDefault="00933304" w:rsidP="00756EA5">
            <w:pPr>
              <w:ind w:left="100"/>
              <w:contextualSpacing/>
              <w:jc w:val="both"/>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24</w:t>
            </w:r>
          </w:p>
        </w:tc>
      </w:tr>
      <w:tr w:rsidR="003F22B3" w:rsidRPr="00D03BB0" w:rsidTr="00756EA5">
        <w:trPr>
          <w:trHeight w:val="423"/>
        </w:trPr>
        <w:tc>
          <w:tcPr>
            <w:tcW w:w="9559" w:type="dxa"/>
            <w:gridSpan w:val="2"/>
            <w:tcBorders>
              <w:top w:val="nil"/>
              <w:left w:val="single" w:sz="4" w:space="0" w:color="000000"/>
              <w:bottom w:val="single" w:sz="4" w:space="0" w:color="000000"/>
              <w:right w:val="single" w:sz="4" w:space="0" w:color="000000"/>
            </w:tcBorders>
          </w:tcPr>
          <w:p w:rsidR="003F22B3" w:rsidRPr="00D03BB0" w:rsidRDefault="00933304" w:rsidP="00756EA5">
            <w:pPr>
              <w:ind w:left="97" w:right="89"/>
              <w:contextualSpacing/>
              <w:jc w:val="both"/>
              <w:rPr>
                <w:rFonts w:ascii="Times New Roman" w:eastAsia="Times New Roman" w:hAnsi="Times New Roman"/>
                <w:sz w:val="24"/>
                <w:szCs w:val="24"/>
                <w:lang w:val="ru-RU"/>
              </w:rPr>
            </w:pPr>
            <w:r>
              <w:rPr>
                <w:rFonts w:ascii="Times New Roman" w:eastAsia="Times New Roman" w:hAnsi="Times New Roman"/>
                <w:i/>
                <w:sz w:val="24"/>
                <w:szCs w:val="24"/>
                <w:lang w:val="ru-RU"/>
              </w:rPr>
              <w:t>7</w:t>
            </w:r>
            <w:r w:rsidR="003F22B3" w:rsidRPr="0055067B">
              <w:rPr>
                <w:rFonts w:ascii="Times New Roman" w:eastAsia="Times New Roman" w:hAnsi="Times New Roman"/>
                <w:i/>
                <w:sz w:val="24"/>
                <w:szCs w:val="24"/>
                <w:lang w:val="ru-RU"/>
              </w:rPr>
              <w:t>-й день смены. Тематический день «Прикладное творчество и народные</w:t>
            </w:r>
            <w:r w:rsidR="003F22B3">
              <w:rPr>
                <w:rFonts w:ascii="Times New Roman" w:eastAsia="Times New Roman" w:hAnsi="Times New Roman"/>
                <w:i/>
                <w:sz w:val="24"/>
                <w:szCs w:val="24"/>
                <w:lang w:val="ru-RU"/>
              </w:rPr>
              <w:t xml:space="preserve"> </w:t>
            </w:r>
            <w:r w:rsidR="003F22B3" w:rsidRPr="0055067B">
              <w:rPr>
                <w:rFonts w:ascii="Times New Roman" w:eastAsia="Times New Roman" w:hAnsi="Times New Roman"/>
                <w:i/>
                <w:spacing w:val="-68"/>
                <w:sz w:val="24"/>
                <w:szCs w:val="24"/>
                <w:lang w:val="ru-RU"/>
              </w:rPr>
              <w:t xml:space="preserve"> </w:t>
            </w:r>
            <w:r w:rsidR="003F22B3" w:rsidRPr="0055067B">
              <w:rPr>
                <w:rFonts w:ascii="Times New Roman" w:eastAsia="Times New Roman" w:hAnsi="Times New Roman"/>
                <w:i/>
                <w:sz w:val="24"/>
                <w:szCs w:val="24"/>
                <w:lang w:val="ru-RU"/>
              </w:rPr>
              <w:t>ремёсла»</w:t>
            </w:r>
          </w:p>
        </w:tc>
      </w:tr>
      <w:tr w:rsidR="003F22B3" w:rsidRPr="0055067B" w:rsidTr="00756EA5">
        <w:trPr>
          <w:trHeight w:val="423"/>
        </w:trPr>
        <w:tc>
          <w:tcPr>
            <w:tcW w:w="2780" w:type="dxa"/>
            <w:tcBorders>
              <w:top w:val="nil"/>
              <w:left w:val="single" w:sz="4" w:space="0" w:color="000000"/>
              <w:bottom w:val="single" w:sz="4" w:space="0" w:color="000000"/>
              <w:right w:val="single" w:sz="4" w:space="0" w:color="000000"/>
            </w:tcBorders>
          </w:tcPr>
          <w:p w:rsidR="003F22B3" w:rsidRPr="0055067B" w:rsidRDefault="003F22B3" w:rsidP="00756EA5">
            <w:pPr>
              <w:ind w:left="10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Мастер-классы</w:t>
            </w:r>
          </w:p>
          <w:p w:rsidR="003F22B3" w:rsidRPr="0055067B" w:rsidRDefault="003F22B3" w:rsidP="00756EA5">
            <w:pPr>
              <w:ind w:left="100"/>
              <w:contextualSpacing/>
              <w:jc w:val="both"/>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«Умелые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ручки»</w:t>
            </w:r>
            <w:r w:rsidRPr="0055067B">
              <w:rPr>
                <w:rFonts w:ascii="Times New Roman" w:eastAsia="Times New Roman" w:hAnsi="Times New Roman"/>
                <w:i/>
                <w:sz w:val="24"/>
                <w:szCs w:val="24"/>
                <w:lang w:val="ru-RU"/>
              </w:rPr>
              <w:t xml:space="preserve"> (уровень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p>
          <w:p w:rsidR="003F22B3" w:rsidRPr="00F014DF" w:rsidRDefault="003F22B3" w:rsidP="00756EA5">
            <w:pPr>
              <w:ind w:left="100"/>
              <w:contextualSpacing/>
              <w:jc w:val="both"/>
              <w:rPr>
                <w:rFonts w:ascii="Times New Roman" w:eastAsia="Times New Roman" w:hAnsi="Times New Roman"/>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15</w:t>
            </w:r>
          </w:p>
        </w:tc>
        <w:tc>
          <w:tcPr>
            <w:tcW w:w="6779" w:type="dxa"/>
            <w:tcBorders>
              <w:top w:val="nil"/>
              <w:left w:val="single" w:sz="4" w:space="0" w:color="000000"/>
              <w:bottom w:val="single" w:sz="4" w:space="0" w:color="000000"/>
              <w:right w:val="single" w:sz="4" w:space="0" w:color="000000"/>
            </w:tcBorders>
          </w:tcPr>
          <w:p w:rsidR="003F22B3" w:rsidRPr="0055067B" w:rsidRDefault="003F22B3" w:rsidP="00756EA5">
            <w:pPr>
              <w:ind w:left="97" w:right="93"/>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Посещение детьми дома творчества</w:t>
            </w:r>
            <w:r w:rsidRPr="0055067B">
              <w:rPr>
                <w:rFonts w:ascii="Times New Roman" w:eastAsia="Times New Roman" w:hAnsi="Times New Roman"/>
                <w:sz w:val="24"/>
                <w:szCs w:val="24"/>
                <w:lang w:val="ru-RU"/>
              </w:rPr>
              <w:tab/>
            </w:r>
            <w:r w:rsidRPr="0055067B">
              <w:rPr>
                <w:rFonts w:ascii="Times New Roman" w:eastAsia="Times New Roman" w:hAnsi="Times New Roman"/>
                <w:spacing w:val="-3"/>
                <w:sz w:val="24"/>
                <w:szCs w:val="24"/>
                <w:lang w:val="ru-RU"/>
              </w:rPr>
              <w:t>или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 xml:space="preserve">кружков/студий прикладного характера, где </w:t>
            </w:r>
            <w:r w:rsidRPr="0055067B">
              <w:rPr>
                <w:rFonts w:ascii="Times New Roman" w:eastAsia="Times New Roman" w:hAnsi="Times New Roman"/>
                <w:spacing w:val="-2"/>
                <w:sz w:val="24"/>
                <w:szCs w:val="24"/>
                <w:lang w:val="ru-RU"/>
              </w:rPr>
              <w:t xml:space="preserve">они </w:t>
            </w:r>
            <w:r w:rsidRPr="0055067B">
              <w:rPr>
                <w:rFonts w:ascii="Times New Roman" w:eastAsia="Times New Roman" w:hAnsi="Times New Roman"/>
                <w:sz w:val="24"/>
                <w:szCs w:val="24"/>
                <w:lang w:val="ru-RU"/>
              </w:rPr>
              <w:t>смогут</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рисовать,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лепить,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выжигать,</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шить,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плести</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т.д.</w:t>
            </w:r>
          </w:p>
          <w:p w:rsidR="003F22B3" w:rsidRPr="0055067B" w:rsidRDefault="003F22B3" w:rsidP="00756EA5">
            <w:pPr>
              <w:ind w:lef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3F22B3" w:rsidRPr="0055067B" w:rsidRDefault="00243075" w:rsidP="00756EA5">
            <w:pPr>
              <w:tabs>
                <w:tab w:val="left" w:pos="1966"/>
                <w:tab w:val="left" w:pos="2287"/>
                <w:tab w:val="left" w:pos="3322"/>
                <w:tab w:val="left" w:pos="4076"/>
                <w:tab w:val="left" w:pos="4420"/>
                <w:tab w:val="left" w:pos="5588"/>
                <w:tab w:val="left" w:pos="6233"/>
              </w:tabs>
              <w:ind w:left="97" w:right="93"/>
              <w:contextualSpacing/>
              <w:jc w:val="both"/>
              <w:rPr>
                <w:rFonts w:ascii="Times New Roman" w:eastAsia="Times New Roman" w:hAnsi="Times New Roman"/>
                <w:sz w:val="24"/>
                <w:szCs w:val="24"/>
                <w:lang w:val="ru-RU"/>
              </w:rPr>
            </w:pPr>
            <w:hyperlink r:id="rId15" w:history="1">
              <w:r w:rsidR="003F22B3" w:rsidRPr="00F014DF">
                <w:rPr>
                  <w:rFonts w:ascii="Times New Roman" w:eastAsia="Times New Roman" w:hAnsi="Times New Roman"/>
                  <w:color w:val="0462C1"/>
                  <w:sz w:val="24"/>
                  <w:szCs w:val="24"/>
                  <w:u w:val="single"/>
                </w:rPr>
                <w:t>https</w:t>
              </w:r>
              <w:r w:rsidR="003F22B3" w:rsidRPr="0055067B">
                <w:rPr>
                  <w:rFonts w:ascii="Times New Roman" w:eastAsia="Times New Roman" w:hAnsi="Times New Roman"/>
                  <w:color w:val="0462C1"/>
                  <w:sz w:val="24"/>
                  <w:szCs w:val="24"/>
                  <w:u w:val="single"/>
                  <w:lang w:val="ru-RU"/>
                </w:rPr>
                <w:t>://</w:t>
              </w:r>
              <w:r w:rsidR="003F22B3" w:rsidRPr="00F014DF">
                <w:rPr>
                  <w:rFonts w:ascii="Times New Roman" w:eastAsia="Times New Roman" w:hAnsi="Times New Roman"/>
                  <w:color w:val="0462C1"/>
                  <w:sz w:val="24"/>
                  <w:szCs w:val="24"/>
                  <w:u w:val="single"/>
                </w:rPr>
                <w:t>disk</w:t>
              </w:r>
              <w:r w:rsidR="003F22B3" w:rsidRPr="0055067B">
                <w:rPr>
                  <w:rFonts w:ascii="Times New Roman" w:eastAsia="Times New Roman" w:hAnsi="Times New Roman"/>
                  <w:color w:val="0462C1"/>
                  <w:sz w:val="24"/>
                  <w:szCs w:val="24"/>
                  <w:u w:val="single"/>
                  <w:lang w:val="ru-RU"/>
                </w:rPr>
                <w:t>.</w:t>
              </w:r>
              <w:proofErr w:type="spellStart"/>
              <w:r w:rsidR="003F22B3" w:rsidRPr="00F014DF">
                <w:rPr>
                  <w:rFonts w:ascii="Times New Roman" w:eastAsia="Times New Roman" w:hAnsi="Times New Roman"/>
                  <w:color w:val="0462C1"/>
                  <w:sz w:val="24"/>
                  <w:szCs w:val="24"/>
                  <w:u w:val="single"/>
                </w:rPr>
                <w:t>yandex</w:t>
              </w:r>
              <w:proofErr w:type="spellEnd"/>
              <w:r w:rsidR="003F22B3" w:rsidRPr="0055067B">
                <w:rPr>
                  <w:rFonts w:ascii="Times New Roman" w:eastAsia="Times New Roman" w:hAnsi="Times New Roman"/>
                  <w:color w:val="0462C1"/>
                  <w:sz w:val="24"/>
                  <w:szCs w:val="24"/>
                  <w:u w:val="single"/>
                  <w:lang w:val="ru-RU"/>
                </w:rPr>
                <w:t>.</w:t>
              </w:r>
              <w:proofErr w:type="spellStart"/>
              <w:r w:rsidR="003F22B3" w:rsidRPr="00F014DF">
                <w:rPr>
                  <w:rFonts w:ascii="Times New Roman" w:eastAsia="Times New Roman" w:hAnsi="Times New Roman"/>
                  <w:color w:val="0462C1"/>
                  <w:sz w:val="24"/>
                  <w:szCs w:val="24"/>
                  <w:u w:val="single"/>
                </w:rPr>
                <w:t>ru</w:t>
              </w:r>
              <w:proofErr w:type="spellEnd"/>
              <w:r w:rsidR="003F22B3" w:rsidRPr="0055067B">
                <w:rPr>
                  <w:rFonts w:ascii="Times New Roman" w:eastAsia="Times New Roman" w:hAnsi="Times New Roman"/>
                  <w:color w:val="0462C1"/>
                  <w:sz w:val="24"/>
                  <w:szCs w:val="24"/>
                  <w:u w:val="single"/>
                  <w:lang w:val="ru-RU"/>
                </w:rPr>
                <w:t>/</w:t>
              </w:r>
              <w:proofErr w:type="spellStart"/>
              <w:r w:rsidR="003F22B3" w:rsidRPr="00F014DF">
                <w:rPr>
                  <w:rFonts w:ascii="Times New Roman" w:eastAsia="Times New Roman" w:hAnsi="Times New Roman"/>
                  <w:color w:val="0462C1"/>
                  <w:sz w:val="24"/>
                  <w:szCs w:val="24"/>
                  <w:u w:val="single"/>
                </w:rPr>
                <w:t>i</w:t>
              </w:r>
              <w:proofErr w:type="spellEnd"/>
              <w:r w:rsidR="003F22B3" w:rsidRPr="0055067B">
                <w:rPr>
                  <w:rFonts w:ascii="Times New Roman" w:eastAsia="Times New Roman" w:hAnsi="Times New Roman"/>
                  <w:color w:val="0462C1"/>
                  <w:sz w:val="24"/>
                  <w:szCs w:val="24"/>
                  <w:u w:val="single"/>
                  <w:lang w:val="ru-RU"/>
                </w:rPr>
                <w:t>/6</w:t>
              </w:r>
              <w:proofErr w:type="spellStart"/>
              <w:r w:rsidR="003F22B3" w:rsidRPr="00F014DF">
                <w:rPr>
                  <w:rFonts w:ascii="Times New Roman" w:eastAsia="Times New Roman" w:hAnsi="Times New Roman"/>
                  <w:color w:val="0462C1"/>
                  <w:sz w:val="24"/>
                  <w:szCs w:val="24"/>
                  <w:u w:val="single"/>
                </w:rPr>
                <w:t>ynOeadUdFOejw</w:t>
              </w:r>
              <w:proofErr w:type="spellEnd"/>
            </w:hyperlink>
          </w:p>
        </w:tc>
      </w:tr>
      <w:tr w:rsidR="003F22B3" w:rsidTr="00756EA5">
        <w:trPr>
          <w:trHeight w:val="423"/>
        </w:trPr>
        <w:tc>
          <w:tcPr>
            <w:tcW w:w="9559" w:type="dxa"/>
            <w:gridSpan w:val="2"/>
            <w:tcBorders>
              <w:top w:val="nil"/>
              <w:left w:val="single" w:sz="4" w:space="0" w:color="000000"/>
              <w:bottom w:val="single" w:sz="4" w:space="0" w:color="000000"/>
              <w:right w:val="single" w:sz="4" w:space="0" w:color="000000"/>
            </w:tcBorders>
          </w:tcPr>
          <w:p w:rsidR="003F22B3" w:rsidRPr="003F22B3" w:rsidRDefault="00933304" w:rsidP="00756EA5">
            <w:pPr>
              <w:rPr>
                <w:lang w:val="ru-RU"/>
              </w:rPr>
            </w:pPr>
            <w:r>
              <w:rPr>
                <w:rFonts w:ascii="Times New Roman" w:eastAsia="Times New Roman" w:hAnsi="Times New Roman"/>
                <w:i/>
                <w:sz w:val="24"/>
                <w:szCs w:val="24"/>
                <w:lang w:val="ru-RU"/>
              </w:rPr>
              <w:lastRenderedPageBreak/>
              <w:t>8</w:t>
            </w:r>
            <w:r w:rsidR="003F22B3" w:rsidRPr="00BD1FB1">
              <w:rPr>
                <w:rFonts w:ascii="Times New Roman" w:eastAsia="Times New Roman" w:hAnsi="Times New Roman"/>
                <w:i/>
                <w:sz w:val="24"/>
                <w:szCs w:val="24"/>
                <w:lang w:val="ru-RU"/>
              </w:rPr>
              <w:t xml:space="preserve">-й день смены. Тематический день «Прикладное творчество и народные </w:t>
            </w:r>
            <w:r w:rsidR="003F22B3" w:rsidRPr="00BD1FB1">
              <w:rPr>
                <w:rFonts w:ascii="Times New Roman" w:eastAsia="Times New Roman" w:hAnsi="Times New Roman"/>
                <w:i/>
                <w:spacing w:val="-68"/>
                <w:sz w:val="24"/>
                <w:szCs w:val="24"/>
                <w:lang w:val="ru-RU"/>
              </w:rPr>
              <w:t xml:space="preserve"> </w:t>
            </w:r>
            <w:r w:rsidR="003F22B3" w:rsidRPr="00BD1FB1">
              <w:rPr>
                <w:rFonts w:ascii="Times New Roman" w:eastAsia="Times New Roman" w:hAnsi="Times New Roman"/>
                <w:i/>
                <w:sz w:val="24"/>
                <w:szCs w:val="24"/>
                <w:lang w:val="ru-RU"/>
              </w:rPr>
              <w:t>ремёсла»</w:t>
            </w:r>
          </w:p>
        </w:tc>
      </w:tr>
      <w:tr w:rsidR="003F22B3" w:rsidRPr="0055067B" w:rsidTr="00756EA5">
        <w:trPr>
          <w:trHeight w:val="423"/>
        </w:trPr>
        <w:tc>
          <w:tcPr>
            <w:tcW w:w="2780" w:type="dxa"/>
            <w:tcBorders>
              <w:top w:val="nil"/>
              <w:left w:val="single" w:sz="4" w:space="0" w:color="000000"/>
              <w:bottom w:val="single" w:sz="4" w:space="0" w:color="000000"/>
              <w:right w:val="single" w:sz="4" w:space="0" w:color="000000"/>
            </w:tcBorders>
          </w:tcPr>
          <w:p w:rsidR="003F22B3" w:rsidRPr="0055067B" w:rsidRDefault="003F22B3" w:rsidP="00756EA5">
            <w:pPr>
              <w:ind w:left="10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 станциям</w:t>
            </w:r>
          </w:p>
          <w:p w:rsidR="003F22B3" w:rsidRPr="0055067B" w:rsidRDefault="003F22B3" w:rsidP="00756EA5">
            <w:pPr>
              <w:ind w:left="100"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«Твори! Выдумывай!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Пробуй!»</w:t>
            </w:r>
          </w:p>
          <w:p w:rsidR="003F22B3" w:rsidRPr="0055067B" w:rsidRDefault="003F22B3" w:rsidP="00756EA5">
            <w:pPr>
              <w:ind w:left="100"/>
              <w:contextualSpacing/>
              <w:jc w:val="both"/>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лагеря)</w:t>
            </w:r>
          </w:p>
        </w:tc>
        <w:tc>
          <w:tcPr>
            <w:tcW w:w="6779" w:type="dxa"/>
            <w:tcBorders>
              <w:top w:val="nil"/>
              <w:left w:val="single" w:sz="4" w:space="0" w:color="000000"/>
              <w:bottom w:val="single" w:sz="4" w:space="0" w:color="000000"/>
              <w:right w:val="single" w:sz="4" w:space="0" w:color="000000"/>
            </w:tcBorders>
          </w:tcPr>
          <w:p w:rsidR="003F22B3" w:rsidRPr="0055067B" w:rsidRDefault="003F22B3" w:rsidP="00756EA5">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прикладным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 и народными ремёслами 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даёт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возможность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детям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узнать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ремёслах,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пофантазировать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что-то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w:t>
            </w:r>
          </w:p>
        </w:tc>
      </w:tr>
      <w:tr w:rsidR="00F014DF" w:rsidRPr="00F014DF" w:rsidTr="00F014DF">
        <w:trPr>
          <w:trHeight w:val="406"/>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933304" w:rsidP="00CA4A72">
            <w:pPr>
              <w:ind w:left="436"/>
              <w:contextualSpacing/>
              <w:jc w:val="both"/>
              <w:rPr>
                <w:rFonts w:ascii="Times New Roman" w:eastAsia="Times New Roman" w:hAnsi="Times New Roman"/>
                <w:i/>
                <w:sz w:val="24"/>
                <w:szCs w:val="24"/>
                <w:lang w:val="ru-RU"/>
              </w:rPr>
            </w:pPr>
            <w:r>
              <w:rPr>
                <w:rFonts w:ascii="Times New Roman" w:eastAsia="Times New Roman" w:hAnsi="Times New Roman"/>
                <w:i/>
                <w:sz w:val="24"/>
                <w:szCs w:val="24"/>
                <w:lang w:val="ru-RU"/>
              </w:rPr>
              <w:t>9</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4"/>
                <w:sz w:val="24"/>
                <w:szCs w:val="24"/>
                <w:lang w:val="ru-RU"/>
              </w:rPr>
              <w:t xml:space="preserve"> </w:t>
            </w:r>
            <w:r w:rsidR="00286CDB" w:rsidRPr="0055067B">
              <w:rPr>
                <w:rFonts w:ascii="Times New Roman" w:eastAsia="Times New Roman" w:hAnsi="Times New Roman"/>
                <w:i/>
                <w:sz w:val="24"/>
                <w:szCs w:val="24"/>
                <w:lang w:val="ru-RU"/>
              </w:rPr>
              <w:t>Тематический</w:t>
            </w:r>
            <w:r w:rsidR="00286CDB" w:rsidRPr="0055067B">
              <w:rPr>
                <w:rFonts w:ascii="Times New Roman" w:eastAsia="Times New Roman" w:hAnsi="Times New Roman"/>
                <w:i/>
                <w:spacing w:val="-2"/>
                <w:sz w:val="24"/>
                <w:szCs w:val="24"/>
                <w:lang w:val="ru-RU"/>
              </w:rPr>
              <w:t xml:space="preserve"> </w:t>
            </w:r>
            <w:r w:rsidR="00286CDB" w:rsidRPr="0055067B">
              <w:rPr>
                <w:rFonts w:ascii="Times New Roman" w:eastAsia="Times New Roman" w:hAnsi="Times New Roman"/>
                <w:i/>
                <w:sz w:val="24"/>
                <w:szCs w:val="24"/>
                <w:lang w:val="ru-RU"/>
              </w:rPr>
              <w:t>день</w:t>
            </w:r>
            <w:r w:rsidR="00286CDB" w:rsidRPr="0055067B">
              <w:rPr>
                <w:rFonts w:ascii="Times New Roman" w:eastAsia="Times New Roman" w:hAnsi="Times New Roman"/>
                <w:i/>
                <w:spacing w:val="-4"/>
                <w:sz w:val="24"/>
                <w:szCs w:val="24"/>
                <w:lang w:val="ru-RU"/>
              </w:rPr>
              <w:t xml:space="preserve"> </w:t>
            </w:r>
            <w:r w:rsidR="00286CDB" w:rsidRPr="0055067B">
              <w:rPr>
                <w:rFonts w:ascii="Times New Roman" w:eastAsia="Times New Roman" w:hAnsi="Times New Roman"/>
                <w:i/>
                <w:sz w:val="24"/>
                <w:szCs w:val="24"/>
                <w:lang w:val="ru-RU"/>
              </w:rPr>
              <w:t>«Великие</w:t>
            </w:r>
            <w:r w:rsidR="00286CDB" w:rsidRPr="0055067B">
              <w:rPr>
                <w:rFonts w:ascii="Times New Roman" w:eastAsia="Times New Roman" w:hAnsi="Times New Roman"/>
                <w:i/>
                <w:spacing w:val="-5"/>
                <w:sz w:val="24"/>
                <w:szCs w:val="24"/>
                <w:lang w:val="ru-RU"/>
              </w:rPr>
              <w:t xml:space="preserve"> </w:t>
            </w:r>
            <w:r w:rsidR="00286CDB" w:rsidRPr="0055067B">
              <w:rPr>
                <w:rFonts w:ascii="Times New Roman" w:eastAsia="Times New Roman" w:hAnsi="Times New Roman"/>
                <w:i/>
                <w:sz w:val="24"/>
                <w:szCs w:val="24"/>
                <w:lang w:val="ru-RU"/>
              </w:rPr>
              <w:t>изобретения</w:t>
            </w:r>
            <w:r w:rsidR="00286CDB" w:rsidRPr="0055067B">
              <w:rPr>
                <w:rFonts w:ascii="Times New Roman" w:eastAsia="Times New Roman" w:hAnsi="Times New Roman"/>
                <w:i/>
                <w:spacing w:val="-4"/>
                <w:sz w:val="24"/>
                <w:szCs w:val="24"/>
                <w:lang w:val="ru-RU"/>
              </w:rPr>
              <w:t xml:space="preserve"> </w:t>
            </w:r>
            <w:r w:rsidR="00286CDB" w:rsidRPr="0055067B">
              <w:rPr>
                <w:rFonts w:ascii="Times New Roman" w:eastAsia="Times New Roman" w:hAnsi="Times New Roman"/>
                <w:i/>
                <w:sz w:val="24"/>
                <w:szCs w:val="24"/>
                <w:lang w:val="ru-RU"/>
              </w:rPr>
              <w:t>и</w:t>
            </w:r>
            <w:r w:rsidR="00286CDB" w:rsidRPr="0055067B">
              <w:rPr>
                <w:rFonts w:ascii="Times New Roman" w:eastAsia="Times New Roman" w:hAnsi="Times New Roman"/>
                <w:i/>
                <w:spacing w:val="-3"/>
                <w:sz w:val="24"/>
                <w:szCs w:val="24"/>
                <w:lang w:val="ru-RU"/>
              </w:rPr>
              <w:t xml:space="preserve"> </w:t>
            </w:r>
            <w:r w:rsidR="00286CDB" w:rsidRPr="0055067B">
              <w:rPr>
                <w:rFonts w:ascii="Times New Roman" w:eastAsia="Times New Roman" w:hAnsi="Times New Roman"/>
                <w:i/>
                <w:sz w:val="24"/>
                <w:szCs w:val="24"/>
                <w:lang w:val="ru-RU"/>
              </w:rPr>
              <w:t>открытия»</w:t>
            </w:r>
          </w:p>
        </w:tc>
      </w:tr>
      <w:tr w:rsidR="00286CDB" w:rsidRPr="00F014DF" w:rsidTr="00F014DF">
        <w:trPr>
          <w:trHeight w:val="1304"/>
        </w:trPr>
        <w:tc>
          <w:tcPr>
            <w:tcW w:w="2780" w:type="dxa"/>
            <w:tcBorders>
              <w:top w:val="single" w:sz="4" w:space="0" w:color="000000"/>
              <w:left w:val="single" w:sz="4" w:space="0" w:color="000000"/>
              <w:bottom w:val="nil"/>
              <w:right w:val="single" w:sz="4" w:space="0" w:color="000000"/>
            </w:tcBorders>
            <w:hideMark/>
          </w:tcPr>
          <w:p w:rsidR="00286CDB" w:rsidRPr="00F014DF" w:rsidRDefault="00286CDB" w:rsidP="00756EA5">
            <w:pPr>
              <w:ind w:left="100" w:right="1230"/>
              <w:contextualSpacing/>
              <w:jc w:val="both"/>
              <w:rPr>
                <w:rFonts w:ascii="Times New Roman" w:eastAsia="Times New Roman" w:hAnsi="Times New Roman"/>
                <w:sz w:val="24"/>
                <w:szCs w:val="24"/>
              </w:rPr>
            </w:pPr>
            <w:proofErr w:type="spellStart"/>
            <w:r w:rsidRPr="00F014DF">
              <w:rPr>
                <w:rFonts w:ascii="Times New Roman" w:eastAsia="Times New Roman" w:hAnsi="Times New Roman"/>
                <w:sz w:val="24"/>
                <w:szCs w:val="24"/>
              </w:rPr>
              <w:t>Конкурсная</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программа</w:t>
            </w:r>
            <w:proofErr w:type="spellEnd"/>
          </w:p>
          <w:p w:rsidR="00286CDB" w:rsidRPr="00F014DF" w:rsidRDefault="00286CDB" w:rsidP="00756EA5">
            <w:pPr>
              <w:ind w:left="100"/>
              <w:contextualSpacing/>
              <w:jc w:val="both"/>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proofErr w:type="gramStart"/>
            <w:r w:rsidRPr="00F014DF">
              <w:rPr>
                <w:rFonts w:ascii="Times New Roman" w:eastAsia="Times New Roman" w:hAnsi="Times New Roman"/>
                <w:sz w:val="24"/>
                <w:szCs w:val="24"/>
              </w:rPr>
              <w:t>!»</w:t>
            </w:r>
            <w:proofErr w:type="gramEnd"/>
          </w:p>
        </w:tc>
        <w:tc>
          <w:tcPr>
            <w:tcW w:w="6779" w:type="dxa"/>
            <w:tcBorders>
              <w:top w:val="single" w:sz="4" w:space="0" w:color="000000"/>
              <w:left w:val="single" w:sz="4" w:space="0" w:color="000000"/>
              <w:bottom w:val="nil"/>
              <w:right w:val="single" w:sz="4" w:space="0" w:color="000000"/>
            </w:tcBorders>
            <w:hideMark/>
          </w:tcPr>
          <w:p w:rsidR="00286CDB" w:rsidRPr="00F014DF" w:rsidRDefault="00286CDB" w:rsidP="00756EA5">
            <w:pPr>
              <w:ind w:left="97" w:right="95"/>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Соревнование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команд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решению</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интересных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кейсов, основанных на методике ТРИЗ. </w:t>
            </w:r>
            <w:proofErr w:type="spellStart"/>
            <w:r w:rsidRPr="00F014DF">
              <w:rPr>
                <w:rFonts w:ascii="Times New Roman" w:eastAsia="Times New Roman" w:hAnsi="Times New Roman"/>
                <w:sz w:val="24"/>
                <w:szCs w:val="24"/>
              </w:rPr>
              <w:t>Решив</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кейс</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команда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дружно</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восклицает</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proofErr w:type="gramStart"/>
            <w:r w:rsidRPr="00F014DF">
              <w:rPr>
                <w:rFonts w:ascii="Times New Roman" w:eastAsia="Times New Roman" w:hAnsi="Times New Roman"/>
                <w:sz w:val="24"/>
                <w:szCs w:val="24"/>
              </w:rPr>
              <w:t>!»</w:t>
            </w:r>
            <w:proofErr w:type="gramEnd"/>
          </w:p>
        </w:tc>
      </w:tr>
      <w:tr w:rsidR="00286CDB" w:rsidRPr="00F014DF" w:rsidTr="00F014DF">
        <w:trPr>
          <w:trHeight w:val="602"/>
        </w:trPr>
        <w:tc>
          <w:tcPr>
            <w:tcW w:w="2780" w:type="dxa"/>
            <w:tcBorders>
              <w:top w:val="nil"/>
              <w:left w:val="single" w:sz="4" w:space="0" w:color="000000"/>
              <w:bottom w:val="single" w:sz="4" w:space="0" w:color="000000"/>
              <w:right w:val="single" w:sz="4" w:space="0" w:color="000000"/>
            </w:tcBorders>
            <w:hideMark/>
          </w:tcPr>
          <w:p w:rsidR="00286CDB" w:rsidRPr="00F014DF" w:rsidRDefault="00286CDB" w:rsidP="00756EA5">
            <w:pPr>
              <w:ind w:left="100"/>
              <w:contextualSpacing/>
              <w:jc w:val="both"/>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286CDB" w:rsidRPr="00F014DF" w:rsidRDefault="00286CDB" w:rsidP="00756EA5">
            <w:pPr>
              <w:ind w:left="100"/>
              <w:contextualSpacing/>
              <w:jc w:val="both"/>
              <w:rPr>
                <w:rFonts w:ascii="Times New Roman" w:eastAsia="Times New Roman" w:hAnsi="Times New Roman"/>
                <w:b/>
                <w:i/>
                <w:sz w:val="24"/>
                <w:szCs w:val="24"/>
              </w:rPr>
            </w:pPr>
          </w:p>
        </w:tc>
        <w:tc>
          <w:tcPr>
            <w:tcW w:w="6779" w:type="dxa"/>
            <w:tcBorders>
              <w:top w:val="nil"/>
              <w:left w:val="single" w:sz="4" w:space="0" w:color="000000"/>
              <w:bottom w:val="single" w:sz="4" w:space="0" w:color="000000"/>
              <w:right w:val="single" w:sz="4" w:space="0" w:color="000000"/>
            </w:tcBorders>
            <w:hideMark/>
          </w:tcPr>
          <w:p w:rsidR="00286CDB" w:rsidRPr="0055067B" w:rsidRDefault="00286CDB" w:rsidP="00756EA5">
            <w:pPr>
              <w:ind w:lef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86CDB" w:rsidRPr="0055067B" w:rsidRDefault="00243075" w:rsidP="00756EA5">
            <w:pPr>
              <w:ind w:left="97"/>
              <w:contextualSpacing/>
              <w:jc w:val="both"/>
              <w:rPr>
                <w:rFonts w:ascii="Times New Roman" w:eastAsia="Times New Roman" w:hAnsi="Times New Roman"/>
                <w:sz w:val="24"/>
                <w:szCs w:val="24"/>
                <w:lang w:val="ru-RU"/>
              </w:rPr>
            </w:pPr>
            <w:hyperlink r:id="rId16" w:history="1">
              <w:r w:rsidR="00286CDB" w:rsidRPr="00F014DF">
                <w:rPr>
                  <w:rFonts w:ascii="Times New Roman" w:eastAsia="Times New Roman" w:hAnsi="Times New Roman"/>
                  <w:color w:val="0462C1"/>
                  <w:sz w:val="24"/>
                  <w:szCs w:val="24"/>
                  <w:u w:val="single"/>
                </w:rPr>
                <w:t>https</w:t>
              </w:r>
              <w:r w:rsidR="00286CDB" w:rsidRPr="0055067B">
                <w:rPr>
                  <w:rFonts w:ascii="Times New Roman" w:eastAsia="Times New Roman" w:hAnsi="Times New Roman"/>
                  <w:color w:val="0462C1"/>
                  <w:sz w:val="24"/>
                  <w:szCs w:val="24"/>
                  <w:u w:val="single"/>
                  <w:lang w:val="ru-RU"/>
                </w:rPr>
                <w:t>://</w:t>
              </w:r>
              <w:r w:rsidR="00286CDB" w:rsidRPr="00F014DF">
                <w:rPr>
                  <w:rFonts w:ascii="Times New Roman" w:eastAsia="Times New Roman" w:hAnsi="Times New Roman"/>
                  <w:color w:val="0462C1"/>
                  <w:sz w:val="24"/>
                  <w:szCs w:val="24"/>
                  <w:u w:val="single"/>
                </w:rPr>
                <w:t>disk</w:t>
              </w:r>
              <w:r w:rsidR="00286CDB" w:rsidRPr="0055067B">
                <w:rPr>
                  <w:rFonts w:ascii="Times New Roman" w:eastAsia="Times New Roman" w:hAnsi="Times New Roman"/>
                  <w:color w:val="0462C1"/>
                  <w:sz w:val="24"/>
                  <w:szCs w:val="24"/>
                  <w:u w:val="single"/>
                  <w:lang w:val="ru-RU"/>
                </w:rPr>
                <w:t>.</w:t>
              </w:r>
              <w:proofErr w:type="spellStart"/>
              <w:r w:rsidR="00286CDB" w:rsidRPr="00F014DF">
                <w:rPr>
                  <w:rFonts w:ascii="Times New Roman" w:eastAsia="Times New Roman" w:hAnsi="Times New Roman"/>
                  <w:color w:val="0462C1"/>
                  <w:sz w:val="24"/>
                  <w:szCs w:val="24"/>
                  <w:u w:val="single"/>
                </w:rPr>
                <w:t>yandex</w:t>
              </w:r>
              <w:proofErr w:type="spellEnd"/>
              <w:r w:rsidR="00286CDB" w:rsidRPr="0055067B">
                <w:rPr>
                  <w:rFonts w:ascii="Times New Roman" w:eastAsia="Times New Roman" w:hAnsi="Times New Roman"/>
                  <w:color w:val="0462C1"/>
                  <w:sz w:val="24"/>
                  <w:szCs w:val="24"/>
                  <w:u w:val="single"/>
                  <w:lang w:val="ru-RU"/>
                </w:rPr>
                <w:t>.</w:t>
              </w:r>
              <w:proofErr w:type="spellStart"/>
              <w:r w:rsidR="00286CDB" w:rsidRPr="00F014DF">
                <w:rPr>
                  <w:rFonts w:ascii="Times New Roman" w:eastAsia="Times New Roman" w:hAnsi="Times New Roman"/>
                  <w:color w:val="0462C1"/>
                  <w:sz w:val="24"/>
                  <w:szCs w:val="24"/>
                  <w:u w:val="single"/>
                </w:rPr>
                <w:t>ru</w:t>
              </w:r>
              <w:proofErr w:type="spellEnd"/>
              <w:r w:rsidR="00286CDB" w:rsidRPr="0055067B">
                <w:rPr>
                  <w:rFonts w:ascii="Times New Roman" w:eastAsia="Times New Roman" w:hAnsi="Times New Roman"/>
                  <w:color w:val="0462C1"/>
                  <w:sz w:val="24"/>
                  <w:szCs w:val="24"/>
                  <w:u w:val="single"/>
                  <w:lang w:val="ru-RU"/>
                </w:rPr>
                <w:t>/</w:t>
              </w:r>
              <w:proofErr w:type="spellStart"/>
              <w:r w:rsidR="00286CDB" w:rsidRPr="00F014DF">
                <w:rPr>
                  <w:rFonts w:ascii="Times New Roman" w:eastAsia="Times New Roman" w:hAnsi="Times New Roman"/>
                  <w:color w:val="0462C1"/>
                  <w:sz w:val="24"/>
                  <w:szCs w:val="24"/>
                  <w:u w:val="single"/>
                </w:rPr>
                <w:t>i</w:t>
              </w:r>
              <w:proofErr w:type="spellEnd"/>
              <w:r w:rsidR="00286CDB" w:rsidRPr="0055067B">
                <w:rPr>
                  <w:rFonts w:ascii="Times New Roman" w:eastAsia="Times New Roman" w:hAnsi="Times New Roman"/>
                  <w:color w:val="0462C1"/>
                  <w:sz w:val="24"/>
                  <w:szCs w:val="24"/>
                  <w:u w:val="single"/>
                  <w:lang w:val="ru-RU"/>
                </w:rPr>
                <w:t>/</w:t>
              </w:r>
              <w:r w:rsidR="00286CDB" w:rsidRPr="00F014DF">
                <w:rPr>
                  <w:rFonts w:ascii="Times New Roman" w:eastAsia="Times New Roman" w:hAnsi="Times New Roman"/>
                  <w:color w:val="0462C1"/>
                  <w:sz w:val="24"/>
                  <w:szCs w:val="24"/>
                  <w:u w:val="single"/>
                </w:rPr>
                <w:t>R</w:t>
              </w:r>
              <w:r w:rsidR="00286CDB" w:rsidRPr="0055067B">
                <w:rPr>
                  <w:rFonts w:ascii="Times New Roman" w:eastAsia="Times New Roman" w:hAnsi="Times New Roman"/>
                  <w:color w:val="0462C1"/>
                  <w:sz w:val="24"/>
                  <w:szCs w:val="24"/>
                  <w:u w:val="single"/>
                  <w:lang w:val="ru-RU"/>
                </w:rPr>
                <w:t>-</w:t>
              </w:r>
              <w:proofErr w:type="spellStart"/>
              <w:r w:rsidR="00286CDB" w:rsidRPr="00F014DF">
                <w:rPr>
                  <w:rFonts w:ascii="Times New Roman" w:eastAsia="Times New Roman" w:hAnsi="Times New Roman"/>
                  <w:color w:val="0462C1"/>
                  <w:sz w:val="24"/>
                  <w:szCs w:val="24"/>
                  <w:u w:val="single"/>
                </w:rPr>
                <w:t>rHbZzBUJGUsg</w:t>
              </w:r>
              <w:proofErr w:type="spellEnd"/>
            </w:hyperlink>
          </w:p>
        </w:tc>
      </w:tr>
      <w:tr w:rsidR="00286CDB" w:rsidRPr="00F014DF" w:rsidTr="00756EA5">
        <w:trPr>
          <w:trHeight w:val="602"/>
        </w:trPr>
        <w:tc>
          <w:tcPr>
            <w:tcW w:w="9559" w:type="dxa"/>
            <w:gridSpan w:val="2"/>
            <w:tcBorders>
              <w:top w:val="nil"/>
              <w:left w:val="single" w:sz="4" w:space="0" w:color="000000"/>
              <w:bottom w:val="single" w:sz="4" w:space="0" w:color="000000"/>
              <w:right w:val="single" w:sz="4" w:space="0" w:color="000000"/>
            </w:tcBorders>
          </w:tcPr>
          <w:p w:rsidR="00286CDB" w:rsidRPr="00286CDB" w:rsidRDefault="00933304" w:rsidP="00756EA5">
            <w:pPr>
              <w:ind w:left="97"/>
              <w:contextualSpacing/>
              <w:jc w:val="both"/>
              <w:rPr>
                <w:rFonts w:ascii="Times New Roman" w:eastAsia="Times New Roman" w:hAnsi="Times New Roman"/>
                <w:sz w:val="24"/>
                <w:szCs w:val="24"/>
                <w:lang w:val="ru-RU"/>
              </w:rPr>
            </w:pPr>
            <w:r>
              <w:rPr>
                <w:rFonts w:ascii="Times New Roman" w:eastAsia="Times New Roman" w:hAnsi="Times New Roman"/>
                <w:i/>
                <w:sz w:val="24"/>
                <w:szCs w:val="24"/>
                <w:lang w:val="ru-RU"/>
              </w:rPr>
              <w:t>10</w:t>
            </w:r>
            <w:r w:rsidR="00286CDB" w:rsidRPr="0055067B">
              <w:rPr>
                <w:rFonts w:ascii="Times New Roman" w:eastAsia="Times New Roman" w:hAnsi="Times New Roman"/>
                <w:i/>
                <w:sz w:val="24"/>
                <w:szCs w:val="24"/>
                <w:lang w:val="ru-RU"/>
              </w:rPr>
              <w:t>-й</w:t>
            </w:r>
            <w:r w:rsidR="00286CDB" w:rsidRPr="0055067B">
              <w:rPr>
                <w:rFonts w:ascii="Times New Roman" w:eastAsia="Times New Roman" w:hAnsi="Times New Roman"/>
                <w:i/>
                <w:spacing w:val="-2"/>
                <w:sz w:val="24"/>
                <w:szCs w:val="24"/>
                <w:lang w:val="ru-RU"/>
              </w:rPr>
              <w:t xml:space="preserve"> </w:t>
            </w:r>
            <w:r w:rsidR="00286CDB" w:rsidRPr="0055067B">
              <w:rPr>
                <w:rFonts w:ascii="Times New Roman" w:eastAsia="Times New Roman" w:hAnsi="Times New Roman"/>
                <w:i/>
                <w:sz w:val="24"/>
                <w:szCs w:val="24"/>
                <w:lang w:val="ru-RU"/>
              </w:rPr>
              <w:t>день</w:t>
            </w:r>
            <w:r w:rsidR="00286CDB" w:rsidRPr="0055067B">
              <w:rPr>
                <w:rFonts w:ascii="Times New Roman" w:eastAsia="Times New Roman" w:hAnsi="Times New Roman"/>
                <w:i/>
                <w:spacing w:val="-4"/>
                <w:sz w:val="24"/>
                <w:szCs w:val="24"/>
                <w:lang w:val="ru-RU"/>
              </w:rPr>
              <w:t xml:space="preserve"> </w:t>
            </w:r>
            <w:r w:rsidR="00286CDB" w:rsidRPr="0055067B">
              <w:rPr>
                <w:rFonts w:ascii="Times New Roman" w:eastAsia="Times New Roman" w:hAnsi="Times New Roman"/>
                <w:i/>
                <w:sz w:val="24"/>
                <w:szCs w:val="24"/>
                <w:lang w:val="ru-RU"/>
              </w:rPr>
              <w:t>смены.</w:t>
            </w:r>
            <w:r w:rsidR="00286CDB" w:rsidRPr="0055067B">
              <w:rPr>
                <w:rFonts w:ascii="Times New Roman" w:eastAsia="Times New Roman" w:hAnsi="Times New Roman"/>
                <w:i/>
                <w:spacing w:val="-4"/>
                <w:sz w:val="24"/>
                <w:szCs w:val="24"/>
                <w:lang w:val="ru-RU"/>
              </w:rPr>
              <w:t xml:space="preserve"> </w:t>
            </w:r>
            <w:r w:rsidR="00286CDB" w:rsidRPr="0055067B">
              <w:rPr>
                <w:rFonts w:ascii="Times New Roman" w:eastAsia="Times New Roman" w:hAnsi="Times New Roman"/>
                <w:i/>
                <w:sz w:val="24"/>
                <w:szCs w:val="24"/>
                <w:lang w:val="ru-RU"/>
              </w:rPr>
              <w:t>Тематический</w:t>
            </w:r>
            <w:r w:rsidR="00286CDB" w:rsidRPr="0055067B">
              <w:rPr>
                <w:rFonts w:ascii="Times New Roman" w:eastAsia="Times New Roman" w:hAnsi="Times New Roman"/>
                <w:i/>
                <w:spacing w:val="-2"/>
                <w:sz w:val="24"/>
                <w:szCs w:val="24"/>
                <w:lang w:val="ru-RU"/>
              </w:rPr>
              <w:t xml:space="preserve"> </w:t>
            </w:r>
            <w:r w:rsidR="00286CDB" w:rsidRPr="0055067B">
              <w:rPr>
                <w:rFonts w:ascii="Times New Roman" w:eastAsia="Times New Roman" w:hAnsi="Times New Roman"/>
                <w:i/>
                <w:sz w:val="24"/>
                <w:szCs w:val="24"/>
                <w:lang w:val="ru-RU"/>
              </w:rPr>
              <w:t>день</w:t>
            </w:r>
            <w:r w:rsidR="00286CDB" w:rsidRPr="0055067B">
              <w:rPr>
                <w:rFonts w:ascii="Times New Roman" w:eastAsia="Times New Roman" w:hAnsi="Times New Roman"/>
                <w:i/>
                <w:spacing w:val="-4"/>
                <w:sz w:val="24"/>
                <w:szCs w:val="24"/>
                <w:lang w:val="ru-RU"/>
              </w:rPr>
              <w:t xml:space="preserve"> </w:t>
            </w:r>
            <w:r w:rsidR="00286CDB" w:rsidRPr="0055067B">
              <w:rPr>
                <w:rFonts w:ascii="Times New Roman" w:eastAsia="Times New Roman" w:hAnsi="Times New Roman"/>
                <w:i/>
                <w:sz w:val="24"/>
                <w:szCs w:val="24"/>
                <w:lang w:val="ru-RU"/>
              </w:rPr>
              <w:t>«Великие</w:t>
            </w:r>
            <w:r w:rsidR="00286CDB" w:rsidRPr="0055067B">
              <w:rPr>
                <w:rFonts w:ascii="Times New Roman" w:eastAsia="Times New Roman" w:hAnsi="Times New Roman"/>
                <w:i/>
                <w:spacing w:val="-5"/>
                <w:sz w:val="24"/>
                <w:szCs w:val="24"/>
                <w:lang w:val="ru-RU"/>
              </w:rPr>
              <w:t xml:space="preserve"> </w:t>
            </w:r>
            <w:r w:rsidR="00286CDB" w:rsidRPr="0055067B">
              <w:rPr>
                <w:rFonts w:ascii="Times New Roman" w:eastAsia="Times New Roman" w:hAnsi="Times New Roman"/>
                <w:i/>
                <w:sz w:val="24"/>
                <w:szCs w:val="24"/>
                <w:lang w:val="ru-RU"/>
              </w:rPr>
              <w:t>изобретения</w:t>
            </w:r>
            <w:r w:rsidR="00286CDB" w:rsidRPr="0055067B">
              <w:rPr>
                <w:rFonts w:ascii="Times New Roman" w:eastAsia="Times New Roman" w:hAnsi="Times New Roman"/>
                <w:i/>
                <w:spacing w:val="-4"/>
                <w:sz w:val="24"/>
                <w:szCs w:val="24"/>
                <w:lang w:val="ru-RU"/>
              </w:rPr>
              <w:t xml:space="preserve"> </w:t>
            </w:r>
            <w:r w:rsidR="00286CDB" w:rsidRPr="0055067B">
              <w:rPr>
                <w:rFonts w:ascii="Times New Roman" w:eastAsia="Times New Roman" w:hAnsi="Times New Roman"/>
                <w:i/>
                <w:sz w:val="24"/>
                <w:szCs w:val="24"/>
                <w:lang w:val="ru-RU"/>
              </w:rPr>
              <w:t>и</w:t>
            </w:r>
            <w:r w:rsidR="00286CDB" w:rsidRPr="0055067B">
              <w:rPr>
                <w:rFonts w:ascii="Times New Roman" w:eastAsia="Times New Roman" w:hAnsi="Times New Roman"/>
                <w:i/>
                <w:spacing w:val="-3"/>
                <w:sz w:val="24"/>
                <w:szCs w:val="24"/>
                <w:lang w:val="ru-RU"/>
              </w:rPr>
              <w:t xml:space="preserve"> </w:t>
            </w:r>
            <w:r w:rsidR="00286CDB" w:rsidRPr="0055067B">
              <w:rPr>
                <w:rFonts w:ascii="Times New Roman" w:eastAsia="Times New Roman" w:hAnsi="Times New Roman"/>
                <w:i/>
                <w:sz w:val="24"/>
                <w:szCs w:val="24"/>
                <w:lang w:val="ru-RU"/>
              </w:rPr>
              <w:t>открытия»</w:t>
            </w:r>
          </w:p>
        </w:tc>
      </w:tr>
      <w:tr w:rsidR="00286CDB" w:rsidRPr="0055067B" w:rsidTr="00756EA5">
        <w:trPr>
          <w:trHeight w:val="421"/>
        </w:trPr>
        <w:tc>
          <w:tcPr>
            <w:tcW w:w="2780" w:type="dxa"/>
            <w:tcBorders>
              <w:top w:val="single" w:sz="4" w:space="0" w:color="000000"/>
              <w:left w:val="single" w:sz="4" w:space="0" w:color="000000"/>
              <w:bottom w:val="nil"/>
              <w:right w:val="single" w:sz="4" w:space="0" w:color="000000"/>
            </w:tcBorders>
            <w:hideMark/>
          </w:tcPr>
          <w:p w:rsidR="00286CDB" w:rsidRPr="00F014DF" w:rsidRDefault="00286CDB" w:rsidP="00756EA5">
            <w:pPr>
              <w:ind w:left="100"/>
              <w:contextualSpacing/>
              <w:jc w:val="both"/>
              <w:rPr>
                <w:rFonts w:ascii="Times New Roman" w:eastAsia="Times New Roman" w:hAnsi="Times New Roman"/>
                <w:sz w:val="24"/>
                <w:szCs w:val="24"/>
              </w:rPr>
            </w:pPr>
            <w:proofErr w:type="spellStart"/>
            <w:r w:rsidRPr="00F014DF">
              <w:rPr>
                <w:rFonts w:ascii="Times New Roman" w:eastAsia="Times New Roman" w:hAnsi="Times New Roman"/>
                <w:sz w:val="24"/>
                <w:szCs w:val="24"/>
              </w:rPr>
              <w:t>Научно</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286CDB" w:rsidRPr="0055067B" w:rsidRDefault="00286CDB" w:rsidP="00756EA5">
            <w:pPr>
              <w:tabs>
                <w:tab w:val="left" w:pos="1643"/>
                <w:tab w:val="left" w:pos="2562"/>
                <w:tab w:val="left" w:pos="2943"/>
                <w:tab w:val="left" w:pos="5009"/>
                <w:tab w:val="left" w:pos="5416"/>
              </w:tabs>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z w:val="24"/>
                <w:szCs w:val="24"/>
                <w:lang w:val="ru-RU"/>
              </w:rPr>
              <w:tab/>
              <w:t>детей</w:t>
            </w:r>
            <w:r w:rsidRPr="0055067B">
              <w:rPr>
                <w:rFonts w:ascii="Times New Roman" w:eastAsia="Times New Roman" w:hAnsi="Times New Roman"/>
                <w:sz w:val="24"/>
                <w:szCs w:val="24"/>
                <w:lang w:val="ru-RU"/>
              </w:rPr>
              <w:tab/>
              <w:t>с</w:t>
            </w:r>
            <w:r w:rsidRPr="0055067B">
              <w:rPr>
                <w:rFonts w:ascii="Times New Roman" w:eastAsia="Times New Roman" w:hAnsi="Times New Roman"/>
                <w:sz w:val="24"/>
                <w:szCs w:val="24"/>
                <w:lang w:val="ru-RU"/>
              </w:rPr>
              <w:tab/>
              <w:t>изобретениями</w:t>
            </w:r>
            <w:r w:rsidRPr="0055067B">
              <w:rPr>
                <w:rFonts w:ascii="Times New Roman" w:eastAsia="Times New Roman" w:hAnsi="Times New Roman"/>
                <w:sz w:val="24"/>
                <w:szCs w:val="24"/>
                <w:lang w:val="ru-RU"/>
              </w:rPr>
              <w:tab/>
              <w:t>и</w:t>
            </w:r>
            <w:r w:rsidRPr="0055067B">
              <w:rPr>
                <w:rFonts w:ascii="Times New Roman" w:eastAsia="Times New Roman" w:hAnsi="Times New Roman"/>
                <w:sz w:val="24"/>
                <w:szCs w:val="24"/>
                <w:lang w:val="ru-RU"/>
              </w:rPr>
              <w:tab/>
              <w:t>великими</w:t>
            </w:r>
          </w:p>
        </w:tc>
      </w:tr>
      <w:tr w:rsidR="00286CDB" w:rsidRPr="0055067B" w:rsidTr="00756EA5">
        <w:trPr>
          <w:trHeight w:val="321"/>
        </w:trPr>
        <w:tc>
          <w:tcPr>
            <w:tcW w:w="2780" w:type="dxa"/>
            <w:tcBorders>
              <w:top w:val="nil"/>
              <w:left w:val="single" w:sz="4" w:space="0" w:color="000000"/>
              <w:bottom w:val="nil"/>
              <w:right w:val="single" w:sz="4" w:space="0" w:color="000000"/>
            </w:tcBorders>
            <w:hideMark/>
          </w:tcPr>
          <w:p w:rsidR="00286CDB" w:rsidRPr="00F014DF" w:rsidRDefault="00286CDB" w:rsidP="00756EA5">
            <w:pPr>
              <w:ind w:left="100"/>
              <w:contextualSpacing/>
              <w:jc w:val="both"/>
              <w:rPr>
                <w:rFonts w:ascii="Times New Roman" w:eastAsia="Times New Roman" w:hAnsi="Times New Roman"/>
                <w:sz w:val="24"/>
                <w:szCs w:val="24"/>
              </w:rPr>
            </w:pPr>
            <w:proofErr w:type="spellStart"/>
            <w:r w:rsidRPr="00F014DF">
              <w:rPr>
                <w:rFonts w:ascii="Times New Roman" w:eastAsia="Times New Roman" w:hAnsi="Times New Roman"/>
                <w:sz w:val="24"/>
                <w:szCs w:val="24"/>
              </w:rPr>
              <w:t>познавательные</w:t>
            </w:r>
            <w:proofErr w:type="spellEnd"/>
          </w:p>
        </w:tc>
        <w:tc>
          <w:tcPr>
            <w:tcW w:w="6779" w:type="dxa"/>
            <w:tcBorders>
              <w:top w:val="nil"/>
              <w:left w:val="single" w:sz="4" w:space="0" w:color="000000"/>
              <w:bottom w:val="nil"/>
              <w:right w:val="single" w:sz="4" w:space="0" w:color="000000"/>
            </w:tcBorders>
            <w:hideMark/>
          </w:tcPr>
          <w:p w:rsidR="00286CDB" w:rsidRPr="0055067B" w:rsidRDefault="00286CDB" w:rsidP="00756EA5">
            <w:pPr>
              <w:ind w:right="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открытиями</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28"/>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26"/>
                <w:sz w:val="24"/>
                <w:szCs w:val="24"/>
                <w:lang w:val="ru-RU"/>
              </w:rPr>
              <w:t xml:space="preserve"> </w:t>
            </w:r>
            <w:proofErr w:type="gramStart"/>
            <w:r w:rsidRPr="0055067B">
              <w:rPr>
                <w:rFonts w:ascii="Times New Roman" w:eastAsia="Times New Roman" w:hAnsi="Times New Roman"/>
                <w:sz w:val="24"/>
                <w:szCs w:val="24"/>
                <w:lang w:val="ru-RU"/>
              </w:rPr>
              <w:t>с</w:t>
            </w:r>
            <w:proofErr w:type="gramEnd"/>
          </w:p>
        </w:tc>
      </w:tr>
      <w:tr w:rsidR="00286CDB" w:rsidRPr="0055067B" w:rsidTr="00756EA5">
        <w:trPr>
          <w:trHeight w:val="321"/>
        </w:trPr>
        <w:tc>
          <w:tcPr>
            <w:tcW w:w="2780" w:type="dxa"/>
            <w:tcBorders>
              <w:top w:val="nil"/>
              <w:left w:val="single" w:sz="4" w:space="0" w:color="000000"/>
              <w:bottom w:val="nil"/>
              <w:right w:val="single" w:sz="4" w:space="0" w:color="000000"/>
            </w:tcBorders>
            <w:hideMark/>
          </w:tcPr>
          <w:p w:rsidR="00286CDB" w:rsidRPr="00F014DF" w:rsidRDefault="00286CDB" w:rsidP="00756EA5">
            <w:pPr>
              <w:ind w:left="100"/>
              <w:contextualSpacing/>
              <w:jc w:val="both"/>
              <w:rPr>
                <w:rFonts w:ascii="Times New Roman" w:eastAsia="Times New Roman" w:hAnsi="Times New Roman"/>
                <w:sz w:val="24"/>
                <w:szCs w:val="24"/>
              </w:rPr>
            </w:pPr>
            <w:proofErr w:type="spellStart"/>
            <w:r w:rsidRPr="00F014DF">
              <w:rPr>
                <w:rFonts w:ascii="Times New Roman" w:eastAsia="Times New Roman" w:hAnsi="Times New Roman"/>
                <w:sz w:val="24"/>
                <w:szCs w:val="24"/>
              </w:rPr>
              <w:t>встречи</w:t>
            </w:r>
            <w:proofErr w:type="spellEnd"/>
            <w:r w:rsidRPr="00F014DF">
              <w:rPr>
                <w:rFonts w:ascii="Times New Roman" w:eastAsia="Times New Roman" w:hAnsi="Times New Roman"/>
                <w:spacing w:val="-4"/>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Мир</w:t>
            </w:r>
            <w:proofErr w:type="spellEnd"/>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науки</w:t>
            </w:r>
            <w:proofErr w:type="spellEnd"/>
          </w:p>
        </w:tc>
        <w:tc>
          <w:tcPr>
            <w:tcW w:w="6779" w:type="dxa"/>
            <w:tcBorders>
              <w:top w:val="nil"/>
              <w:left w:val="single" w:sz="4" w:space="0" w:color="000000"/>
              <w:bottom w:val="nil"/>
              <w:right w:val="single" w:sz="4" w:space="0" w:color="000000"/>
            </w:tcBorders>
            <w:hideMark/>
          </w:tcPr>
          <w:p w:rsidR="00286CDB" w:rsidRPr="0055067B" w:rsidRDefault="00286CDB" w:rsidP="00756EA5">
            <w:pPr>
              <w:ind w:left="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помощью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приглашенных</w:t>
            </w:r>
            <w:r w:rsidRPr="0055067B">
              <w:rPr>
                <w:rFonts w:ascii="Times New Roman" w:eastAsia="Times New Roman" w:hAnsi="Times New Roman"/>
                <w:spacing w:val="78"/>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76"/>
                <w:sz w:val="24"/>
                <w:szCs w:val="24"/>
                <w:lang w:val="ru-RU"/>
              </w:rPr>
              <w:t xml:space="preserve"> </w:t>
            </w:r>
            <w:r w:rsidRPr="0055067B">
              <w:rPr>
                <w:rFonts w:ascii="Times New Roman" w:eastAsia="Times New Roman" w:hAnsi="Times New Roman"/>
                <w:sz w:val="24"/>
                <w:szCs w:val="24"/>
                <w:lang w:val="ru-RU"/>
              </w:rPr>
              <w:t>старших</w:t>
            </w:r>
            <w:r w:rsidRPr="0055067B">
              <w:rPr>
                <w:rFonts w:ascii="Times New Roman" w:eastAsia="Times New Roman" w:hAnsi="Times New Roman"/>
                <w:spacing w:val="77"/>
                <w:sz w:val="24"/>
                <w:szCs w:val="24"/>
                <w:lang w:val="ru-RU"/>
              </w:rPr>
              <w:t xml:space="preserve"> </w:t>
            </w:r>
            <w:r w:rsidRPr="0055067B">
              <w:rPr>
                <w:rFonts w:ascii="Times New Roman" w:eastAsia="Times New Roman" w:hAnsi="Times New Roman"/>
                <w:sz w:val="24"/>
                <w:szCs w:val="24"/>
                <w:lang w:val="ru-RU"/>
              </w:rPr>
              <w:t>классов</w:t>
            </w:r>
          </w:p>
        </w:tc>
      </w:tr>
      <w:tr w:rsidR="00286CDB" w:rsidRPr="0055067B" w:rsidTr="00756EA5">
        <w:trPr>
          <w:trHeight w:val="423"/>
        </w:trPr>
        <w:tc>
          <w:tcPr>
            <w:tcW w:w="2780" w:type="dxa"/>
            <w:tcBorders>
              <w:top w:val="nil"/>
              <w:left w:val="single" w:sz="4" w:space="0" w:color="000000"/>
              <w:bottom w:val="single" w:sz="4" w:space="0" w:color="000000"/>
              <w:right w:val="single" w:sz="4" w:space="0" w:color="000000"/>
            </w:tcBorders>
            <w:hideMark/>
          </w:tcPr>
          <w:p w:rsidR="00286CDB" w:rsidRPr="0055067B" w:rsidRDefault="00286CDB" w:rsidP="00756EA5">
            <w:pPr>
              <w:contextualSpacing/>
              <w:jc w:val="both"/>
              <w:rPr>
                <w:rFonts w:ascii="Times New Roman" w:eastAsia="Times New Roman" w:hAnsi="Times New Roman"/>
                <w:i/>
                <w:spacing w:val="-67"/>
                <w:sz w:val="24"/>
                <w:szCs w:val="24"/>
                <w:lang w:val="ru-RU"/>
              </w:rPr>
            </w:pPr>
            <w:r w:rsidRPr="0055067B">
              <w:rPr>
                <w:rFonts w:ascii="Times New Roman" w:eastAsia="Times New Roman" w:hAnsi="Times New Roman"/>
                <w:sz w:val="24"/>
                <w:szCs w:val="24"/>
                <w:lang w:val="ru-RU"/>
              </w:rPr>
              <w:t>вокруг меня»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i/>
                <w:sz w:val="24"/>
                <w:szCs w:val="24"/>
                <w:lang w:val="ru-RU"/>
              </w:rPr>
              <w:t>(уровень отряда)</w:t>
            </w:r>
            <w:r w:rsidRPr="0055067B">
              <w:rPr>
                <w:rFonts w:ascii="Times New Roman" w:eastAsia="Times New Roman" w:hAnsi="Times New Roman"/>
                <w:i/>
                <w:spacing w:val="-67"/>
                <w:sz w:val="24"/>
                <w:szCs w:val="24"/>
                <w:lang w:val="ru-RU"/>
              </w:rPr>
              <w:t xml:space="preserve"> </w:t>
            </w:r>
          </w:p>
          <w:p w:rsidR="00286CDB" w:rsidRPr="0055067B" w:rsidRDefault="00286CDB" w:rsidP="00756EA5">
            <w:pPr>
              <w:contextualSpacing/>
              <w:jc w:val="both"/>
              <w:rPr>
                <w:rFonts w:ascii="Times New Roman" w:eastAsia="Times New Roman" w:hAnsi="Times New Roman"/>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286CDB" w:rsidRPr="0055067B" w:rsidRDefault="00286CDB" w:rsidP="00756EA5">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по химии, физике, биологии, географии (или представителей </w:t>
            </w:r>
            <w:proofErr w:type="spellStart"/>
            <w:r w:rsidRPr="0055067B">
              <w:rPr>
                <w:rFonts w:ascii="Times New Roman" w:eastAsia="Times New Roman" w:hAnsi="Times New Roman"/>
                <w:sz w:val="24"/>
                <w:szCs w:val="24"/>
                <w:lang w:val="ru-RU"/>
              </w:rPr>
              <w:t>кванториумов</w:t>
            </w:r>
            <w:proofErr w:type="spellEnd"/>
            <w:r w:rsidRPr="0055067B">
              <w:rPr>
                <w:rFonts w:ascii="Times New Roman" w:eastAsia="Times New Roman" w:hAnsi="Times New Roman"/>
                <w:sz w:val="24"/>
                <w:szCs w:val="24"/>
                <w:lang w:val="ru-RU"/>
              </w:rPr>
              <w:t xml:space="preserve"> и других естественн</w:t>
            </w:r>
            <w:proofErr w:type="gramStart"/>
            <w:r w:rsidRPr="0055067B">
              <w:rPr>
                <w:rFonts w:ascii="Times New Roman" w:eastAsia="Times New Roman" w:hAnsi="Times New Roman"/>
                <w:sz w:val="24"/>
                <w:szCs w:val="24"/>
                <w:lang w:val="ru-RU"/>
              </w:rPr>
              <w:t>о-</w:t>
            </w:r>
            <w:proofErr w:type="gramEnd"/>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научных центров населённого пункта), которые 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 практические опыты или рассказать о науке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интересно и занимательно.</w:t>
            </w:r>
          </w:p>
          <w:p w:rsidR="00286CDB" w:rsidRPr="0055067B" w:rsidRDefault="00286CDB" w:rsidP="00756EA5">
            <w:pPr>
              <w:ind w:lef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86CDB" w:rsidRPr="0055067B" w:rsidRDefault="00243075" w:rsidP="00756EA5">
            <w:pPr>
              <w:tabs>
                <w:tab w:val="left" w:pos="601"/>
                <w:tab w:val="left" w:pos="1749"/>
                <w:tab w:val="left" w:pos="2983"/>
                <w:tab w:val="left" w:pos="4490"/>
                <w:tab w:val="left" w:pos="6041"/>
              </w:tabs>
              <w:contextualSpacing/>
              <w:jc w:val="both"/>
              <w:rPr>
                <w:rFonts w:ascii="Times New Roman" w:eastAsia="Times New Roman" w:hAnsi="Times New Roman"/>
                <w:sz w:val="24"/>
                <w:szCs w:val="24"/>
                <w:lang w:val="ru-RU"/>
              </w:rPr>
            </w:pPr>
            <w:hyperlink r:id="rId17" w:history="1">
              <w:r w:rsidR="00286CDB" w:rsidRPr="00F014DF">
                <w:rPr>
                  <w:rFonts w:ascii="Times New Roman" w:eastAsia="Times New Roman" w:hAnsi="Times New Roman"/>
                  <w:color w:val="0462C1"/>
                  <w:sz w:val="24"/>
                  <w:szCs w:val="24"/>
                  <w:u w:val="single"/>
                </w:rPr>
                <w:t>https</w:t>
              </w:r>
              <w:r w:rsidR="00286CDB" w:rsidRPr="0055067B">
                <w:rPr>
                  <w:rFonts w:ascii="Times New Roman" w:eastAsia="Times New Roman" w:hAnsi="Times New Roman"/>
                  <w:color w:val="0462C1"/>
                  <w:sz w:val="24"/>
                  <w:szCs w:val="24"/>
                  <w:u w:val="single"/>
                  <w:lang w:val="ru-RU"/>
                </w:rPr>
                <w:t>://</w:t>
              </w:r>
              <w:r w:rsidR="00286CDB" w:rsidRPr="00F014DF">
                <w:rPr>
                  <w:rFonts w:ascii="Times New Roman" w:eastAsia="Times New Roman" w:hAnsi="Times New Roman"/>
                  <w:color w:val="0462C1"/>
                  <w:sz w:val="24"/>
                  <w:szCs w:val="24"/>
                  <w:u w:val="single"/>
                </w:rPr>
                <w:t>disk</w:t>
              </w:r>
              <w:r w:rsidR="00286CDB" w:rsidRPr="0055067B">
                <w:rPr>
                  <w:rFonts w:ascii="Times New Roman" w:eastAsia="Times New Roman" w:hAnsi="Times New Roman"/>
                  <w:color w:val="0462C1"/>
                  <w:sz w:val="24"/>
                  <w:szCs w:val="24"/>
                  <w:u w:val="single"/>
                  <w:lang w:val="ru-RU"/>
                </w:rPr>
                <w:t>.</w:t>
              </w:r>
              <w:proofErr w:type="spellStart"/>
              <w:r w:rsidR="00286CDB" w:rsidRPr="00F014DF">
                <w:rPr>
                  <w:rFonts w:ascii="Times New Roman" w:eastAsia="Times New Roman" w:hAnsi="Times New Roman"/>
                  <w:color w:val="0462C1"/>
                  <w:sz w:val="24"/>
                  <w:szCs w:val="24"/>
                  <w:u w:val="single"/>
                </w:rPr>
                <w:t>yandex</w:t>
              </w:r>
              <w:proofErr w:type="spellEnd"/>
              <w:r w:rsidR="00286CDB" w:rsidRPr="0055067B">
                <w:rPr>
                  <w:rFonts w:ascii="Times New Roman" w:eastAsia="Times New Roman" w:hAnsi="Times New Roman"/>
                  <w:color w:val="0462C1"/>
                  <w:sz w:val="24"/>
                  <w:szCs w:val="24"/>
                  <w:u w:val="single"/>
                  <w:lang w:val="ru-RU"/>
                </w:rPr>
                <w:t>.</w:t>
              </w:r>
              <w:proofErr w:type="spellStart"/>
              <w:r w:rsidR="00286CDB" w:rsidRPr="00F014DF">
                <w:rPr>
                  <w:rFonts w:ascii="Times New Roman" w:eastAsia="Times New Roman" w:hAnsi="Times New Roman"/>
                  <w:color w:val="0462C1"/>
                  <w:sz w:val="24"/>
                  <w:szCs w:val="24"/>
                  <w:u w:val="single"/>
                </w:rPr>
                <w:t>ru</w:t>
              </w:r>
              <w:proofErr w:type="spellEnd"/>
              <w:r w:rsidR="00286CDB" w:rsidRPr="0055067B">
                <w:rPr>
                  <w:rFonts w:ascii="Times New Roman" w:eastAsia="Times New Roman" w:hAnsi="Times New Roman"/>
                  <w:color w:val="0462C1"/>
                  <w:sz w:val="24"/>
                  <w:szCs w:val="24"/>
                  <w:u w:val="single"/>
                  <w:lang w:val="ru-RU"/>
                </w:rPr>
                <w:t>/</w:t>
              </w:r>
              <w:proofErr w:type="spellStart"/>
              <w:r w:rsidR="00286CDB" w:rsidRPr="00F014DF">
                <w:rPr>
                  <w:rFonts w:ascii="Times New Roman" w:eastAsia="Times New Roman" w:hAnsi="Times New Roman"/>
                  <w:color w:val="0462C1"/>
                  <w:sz w:val="24"/>
                  <w:szCs w:val="24"/>
                  <w:u w:val="single"/>
                </w:rPr>
                <w:t>i</w:t>
              </w:r>
              <w:proofErr w:type="spellEnd"/>
              <w:r w:rsidR="00286CDB" w:rsidRPr="0055067B">
                <w:rPr>
                  <w:rFonts w:ascii="Times New Roman" w:eastAsia="Times New Roman" w:hAnsi="Times New Roman"/>
                  <w:color w:val="0462C1"/>
                  <w:sz w:val="24"/>
                  <w:szCs w:val="24"/>
                  <w:u w:val="single"/>
                  <w:lang w:val="ru-RU"/>
                </w:rPr>
                <w:t>/</w:t>
              </w:r>
              <w:proofErr w:type="spellStart"/>
              <w:r w:rsidR="00286CDB" w:rsidRPr="00F014DF">
                <w:rPr>
                  <w:rFonts w:ascii="Times New Roman" w:eastAsia="Times New Roman" w:hAnsi="Times New Roman"/>
                  <w:color w:val="0462C1"/>
                  <w:sz w:val="24"/>
                  <w:szCs w:val="24"/>
                  <w:u w:val="single"/>
                </w:rPr>
                <w:t>yRWJO</w:t>
              </w:r>
              <w:proofErr w:type="spellEnd"/>
              <w:r w:rsidR="00286CDB" w:rsidRPr="0055067B">
                <w:rPr>
                  <w:rFonts w:ascii="Times New Roman" w:eastAsia="Times New Roman" w:hAnsi="Times New Roman"/>
                  <w:color w:val="0462C1"/>
                  <w:sz w:val="24"/>
                  <w:szCs w:val="24"/>
                  <w:u w:val="single"/>
                  <w:lang w:val="ru-RU"/>
                </w:rPr>
                <w:t>0</w:t>
              </w:r>
              <w:proofErr w:type="spellStart"/>
              <w:r w:rsidR="00286CDB" w:rsidRPr="00F014DF">
                <w:rPr>
                  <w:rFonts w:ascii="Times New Roman" w:eastAsia="Times New Roman" w:hAnsi="Times New Roman"/>
                  <w:color w:val="0462C1"/>
                  <w:sz w:val="24"/>
                  <w:szCs w:val="24"/>
                  <w:u w:val="single"/>
                </w:rPr>
                <w:t>i</w:t>
              </w:r>
              <w:proofErr w:type="spellEnd"/>
              <w:r w:rsidR="00286CDB" w:rsidRPr="0055067B">
                <w:rPr>
                  <w:rFonts w:ascii="Times New Roman" w:eastAsia="Times New Roman" w:hAnsi="Times New Roman"/>
                  <w:color w:val="0462C1"/>
                  <w:sz w:val="24"/>
                  <w:szCs w:val="24"/>
                  <w:u w:val="single"/>
                  <w:lang w:val="ru-RU"/>
                </w:rPr>
                <w:t>0</w:t>
              </w:r>
              <w:r w:rsidR="00286CDB" w:rsidRPr="00F014DF">
                <w:rPr>
                  <w:rFonts w:ascii="Times New Roman" w:eastAsia="Times New Roman" w:hAnsi="Times New Roman"/>
                  <w:color w:val="0462C1"/>
                  <w:sz w:val="24"/>
                  <w:szCs w:val="24"/>
                  <w:u w:val="single"/>
                </w:rPr>
                <w:t>YS</w:t>
              </w:r>
              <w:r w:rsidR="00286CDB" w:rsidRPr="0055067B">
                <w:rPr>
                  <w:rFonts w:ascii="Times New Roman" w:eastAsia="Times New Roman" w:hAnsi="Times New Roman"/>
                  <w:color w:val="0462C1"/>
                  <w:sz w:val="24"/>
                  <w:szCs w:val="24"/>
                  <w:u w:val="single"/>
                  <w:lang w:val="ru-RU"/>
                </w:rPr>
                <w:t>6</w:t>
              </w:r>
              <w:r w:rsidR="00286CDB" w:rsidRPr="00F014DF">
                <w:rPr>
                  <w:rFonts w:ascii="Times New Roman" w:eastAsia="Times New Roman" w:hAnsi="Times New Roman"/>
                  <w:color w:val="0462C1"/>
                  <w:sz w:val="24"/>
                  <w:szCs w:val="24"/>
                  <w:u w:val="single"/>
                </w:rPr>
                <w:t>QCQ</w:t>
              </w:r>
            </w:hyperlink>
          </w:p>
        </w:tc>
      </w:tr>
      <w:tr w:rsidR="00D03BB0" w:rsidRPr="0055067B" w:rsidTr="00756EA5">
        <w:trPr>
          <w:trHeight w:val="423"/>
        </w:trPr>
        <w:tc>
          <w:tcPr>
            <w:tcW w:w="9559" w:type="dxa"/>
            <w:gridSpan w:val="2"/>
            <w:tcBorders>
              <w:top w:val="nil"/>
              <w:left w:val="single" w:sz="4" w:space="0" w:color="000000"/>
              <w:bottom w:val="single" w:sz="4" w:space="0" w:color="000000"/>
              <w:right w:val="single" w:sz="4" w:space="0" w:color="000000"/>
            </w:tcBorders>
          </w:tcPr>
          <w:p w:rsidR="00D03BB0" w:rsidRPr="0055067B" w:rsidRDefault="003F22B3" w:rsidP="00933304">
            <w:pPr>
              <w:ind w:left="1243" w:right="123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w:t>
            </w:r>
            <w:r w:rsidR="00933304">
              <w:rPr>
                <w:rFonts w:ascii="Times New Roman" w:eastAsia="Times New Roman" w:hAnsi="Times New Roman"/>
                <w:i/>
                <w:sz w:val="24"/>
                <w:szCs w:val="24"/>
                <w:lang w:val="ru-RU"/>
              </w:rPr>
              <w:t>1</w:t>
            </w:r>
            <w:r w:rsidR="00D03BB0" w:rsidRPr="0055067B">
              <w:rPr>
                <w:rFonts w:ascii="Times New Roman" w:eastAsia="Times New Roman" w:hAnsi="Times New Roman"/>
                <w:i/>
                <w:sz w:val="24"/>
                <w:szCs w:val="24"/>
                <w:lang w:val="ru-RU"/>
              </w:rPr>
              <w:t>-й</w:t>
            </w:r>
            <w:r w:rsidR="00D03BB0" w:rsidRPr="0055067B">
              <w:rPr>
                <w:rFonts w:ascii="Times New Roman" w:eastAsia="Times New Roman" w:hAnsi="Times New Roman"/>
                <w:i/>
                <w:spacing w:val="-2"/>
                <w:sz w:val="24"/>
                <w:szCs w:val="24"/>
                <w:lang w:val="ru-RU"/>
              </w:rPr>
              <w:t xml:space="preserve"> </w:t>
            </w:r>
            <w:r w:rsidR="00D03BB0" w:rsidRPr="0055067B">
              <w:rPr>
                <w:rFonts w:ascii="Times New Roman" w:eastAsia="Times New Roman" w:hAnsi="Times New Roman"/>
                <w:i/>
                <w:sz w:val="24"/>
                <w:szCs w:val="24"/>
                <w:lang w:val="ru-RU"/>
              </w:rPr>
              <w:t>день</w:t>
            </w:r>
            <w:r w:rsidR="00D03BB0" w:rsidRPr="0055067B">
              <w:rPr>
                <w:rFonts w:ascii="Times New Roman" w:eastAsia="Times New Roman" w:hAnsi="Times New Roman"/>
                <w:i/>
                <w:spacing w:val="-3"/>
                <w:sz w:val="24"/>
                <w:szCs w:val="24"/>
                <w:lang w:val="ru-RU"/>
              </w:rPr>
              <w:t xml:space="preserve"> </w:t>
            </w:r>
            <w:r w:rsidR="00D03BB0" w:rsidRPr="0055067B">
              <w:rPr>
                <w:rFonts w:ascii="Times New Roman" w:eastAsia="Times New Roman" w:hAnsi="Times New Roman"/>
                <w:i/>
                <w:sz w:val="24"/>
                <w:szCs w:val="24"/>
                <w:lang w:val="ru-RU"/>
              </w:rPr>
              <w:t>смены.</w:t>
            </w:r>
            <w:r w:rsidR="00D03BB0" w:rsidRPr="0055067B">
              <w:rPr>
                <w:rFonts w:ascii="Times New Roman" w:eastAsia="Times New Roman" w:hAnsi="Times New Roman"/>
                <w:i/>
                <w:spacing w:val="-3"/>
                <w:sz w:val="24"/>
                <w:szCs w:val="24"/>
                <w:lang w:val="ru-RU"/>
              </w:rPr>
              <w:t xml:space="preserve"> </w:t>
            </w:r>
            <w:r w:rsidR="00D03BB0" w:rsidRPr="0055067B">
              <w:rPr>
                <w:rFonts w:ascii="Times New Roman" w:eastAsia="Times New Roman" w:hAnsi="Times New Roman"/>
                <w:i/>
                <w:sz w:val="24"/>
                <w:szCs w:val="24"/>
                <w:lang w:val="ru-RU"/>
              </w:rPr>
              <w:t>Тематический</w:t>
            </w:r>
            <w:r w:rsidR="00D03BB0" w:rsidRPr="0055067B">
              <w:rPr>
                <w:rFonts w:ascii="Times New Roman" w:eastAsia="Times New Roman" w:hAnsi="Times New Roman"/>
                <w:i/>
                <w:spacing w:val="-2"/>
                <w:sz w:val="24"/>
                <w:szCs w:val="24"/>
                <w:lang w:val="ru-RU"/>
              </w:rPr>
              <w:t xml:space="preserve"> </w:t>
            </w:r>
            <w:r w:rsidR="00D03BB0" w:rsidRPr="0055067B">
              <w:rPr>
                <w:rFonts w:ascii="Times New Roman" w:eastAsia="Times New Roman" w:hAnsi="Times New Roman"/>
                <w:i/>
                <w:sz w:val="24"/>
                <w:szCs w:val="24"/>
                <w:lang w:val="ru-RU"/>
              </w:rPr>
              <w:t>день</w:t>
            </w:r>
            <w:r w:rsidR="00D03BB0" w:rsidRPr="0055067B">
              <w:rPr>
                <w:rFonts w:ascii="Times New Roman" w:eastAsia="Times New Roman" w:hAnsi="Times New Roman"/>
                <w:i/>
                <w:spacing w:val="-3"/>
                <w:sz w:val="24"/>
                <w:szCs w:val="24"/>
                <w:lang w:val="ru-RU"/>
              </w:rPr>
              <w:t xml:space="preserve"> </w:t>
            </w:r>
            <w:r w:rsidR="00D03BB0" w:rsidRPr="0055067B">
              <w:rPr>
                <w:rFonts w:ascii="Times New Roman" w:eastAsia="Times New Roman" w:hAnsi="Times New Roman"/>
                <w:i/>
                <w:sz w:val="24"/>
                <w:szCs w:val="24"/>
                <w:lang w:val="ru-RU"/>
              </w:rPr>
              <w:t>«Национальная</w:t>
            </w:r>
            <w:r w:rsidR="00D03BB0" w:rsidRPr="0055067B">
              <w:rPr>
                <w:rFonts w:ascii="Times New Roman" w:eastAsia="Times New Roman" w:hAnsi="Times New Roman"/>
                <w:i/>
                <w:spacing w:val="-3"/>
                <w:sz w:val="24"/>
                <w:szCs w:val="24"/>
                <w:lang w:val="ru-RU"/>
              </w:rPr>
              <w:t xml:space="preserve"> </w:t>
            </w:r>
            <w:r w:rsidR="00D03BB0" w:rsidRPr="0055067B">
              <w:rPr>
                <w:rFonts w:ascii="Times New Roman" w:eastAsia="Times New Roman" w:hAnsi="Times New Roman"/>
                <w:i/>
                <w:sz w:val="24"/>
                <w:szCs w:val="24"/>
                <w:lang w:val="ru-RU"/>
              </w:rPr>
              <w:t>кухня»</w:t>
            </w:r>
          </w:p>
        </w:tc>
      </w:tr>
      <w:tr w:rsidR="00D03BB0" w:rsidRPr="0055067B" w:rsidTr="00756EA5">
        <w:trPr>
          <w:trHeight w:val="423"/>
        </w:trPr>
        <w:tc>
          <w:tcPr>
            <w:tcW w:w="2780" w:type="dxa"/>
            <w:tcBorders>
              <w:top w:val="nil"/>
              <w:left w:val="single" w:sz="4" w:space="0" w:color="000000"/>
              <w:bottom w:val="single" w:sz="4" w:space="0" w:color="000000"/>
              <w:right w:val="single" w:sz="4" w:space="0" w:color="000000"/>
            </w:tcBorders>
          </w:tcPr>
          <w:p w:rsidR="00D03BB0" w:rsidRPr="0055067B" w:rsidRDefault="00D03BB0" w:rsidP="00756EA5">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Настольная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игра</w:t>
            </w:r>
          </w:p>
          <w:p w:rsidR="00D03BB0" w:rsidRPr="0055067B" w:rsidRDefault="00D03BB0" w:rsidP="00756EA5">
            <w:pPr>
              <w:ind w:left="100" w:right="1080"/>
              <w:contextualSpacing/>
              <w:rPr>
                <w:rFonts w:ascii="Times New Roman" w:eastAsia="Times New Roman" w:hAnsi="Times New Roman"/>
                <w:sz w:val="24"/>
                <w:szCs w:val="24"/>
                <w:lang w:val="ru-RU"/>
              </w:rPr>
            </w:pPr>
            <w:r w:rsidRPr="0055067B">
              <w:rPr>
                <w:rFonts w:ascii="Times New Roman" w:eastAsia="Times New Roman" w:hAnsi="Times New Roman"/>
                <w:spacing w:val="-1"/>
                <w:sz w:val="24"/>
                <w:szCs w:val="24"/>
                <w:lang w:val="ru-RU"/>
              </w:rPr>
              <w:t>«Экспедиция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вкусов»</w:t>
            </w:r>
          </w:p>
          <w:p w:rsidR="00D03BB0" w:rsidRPr="0055067B" w:rsidRDefault="00D03BB0" w:rsidP="00756EA5">
            <w:pPr>
              <w:ind w:left="10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r w:rsidRPr="0055067B">
              <w:rPr>
                <w:rFonts w:ascii="Times New Roman" w:eastAsia="Times New Roman" w:hAnsi="Times New Roman"/>
                <w:b/>
                <w:i/>
                <w:sz w:val="24"/>
                <w:szCs w:val="24"/>
                <w:lang w:val="ru-RU"/>
              </w:rPr>
              <w:t xml:space="preserve"> 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17</w:t>
            </w:r>
          </w:p>
        </w:tc>
        <w:tc>
          <w:tcPr>
            <w:tcW w:w="6779" w:type="dxa"/>
            <w:tcBorders>
              <w:top w:val="nil"/>
              <w:left w:val="single" w:sz="4" w:space="0" w:color="000000"/>
              <w:bottom w:val="single" w:sz="4" w:space="0" w:color="000000"/>
              <w:right w:val="single" w:sz="4" w:space="0" w:color="000000"/>
            </w:tcBorders>
          </w:tcPr>
          <w:p w:rsidR="00D03BB0" w:rsidRPr="0055067B" w:rsidRDefault="00D03BB0" w:rsidP="00756EA5">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Настольная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игра</w:t>
            </w:r>
          </w:p>
          <w:p w:rsidR="00D03BB0" w:rsidRPr="0055067B" w:rsidRDefault="00D03BB0" w:rsidP="00756EA5">
            <w:pPr>
              <w:ind w:left="100" w:right="1080"/>
              <w:contextualSpacing/>
              <w:rPr>
                <w:rFonts w:ascii="Times New Roman" w:eastAsia="Times New Roman" w:hAnsi="Times New Roman"/>
                <w:sz w:val="24"/>
                <w:szCs w:val="24"/>
                <w:lang w:val="ru-RU"/>
              </w:rPr>
            </w:pPr>
            <w:r w:rsidRPr="0055067B">
              <w:rPr>
                <w:rFonts w:ascii="Times New Roman" w:eastAsia="Times New Roman" w:hAnsi="Times New Roman"/>
                <w:spacing w:val="-1"/>
                <w:sz w:val="24"/>
                <w:szCs w:val="24"/>
                <w:lang w:val="ru-RU"/>
              </w:rPr>
              <w:t>«Экспедиция</w:t>
            </w:r>
            <w:r w:rsidR="003C0721">
              <w:rPr>
                <w:rFonts w:ascii="Times New Roman" w:eastAsia="Times New Roman" w:hAnsi="Times New Roman"/>
                <w:spacing w:val="-1"/>
                <w:sz w:val="24"/>
                <w:szCs w:val="24"/>
                <w:lang w:val="ru-RU"/>
              </w:rPr>
              <w:t xml:space="preserve">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вкусов»</w:t>
            </w:r>
          </w:p>
          <w:p w:rsidR="00D03BB0" w:rsidRPr="0055067B" w:rsidRDefault="00D03BB0" w:rsidP="00756EA5">
            <w:pPr>
              <w:ind w:left="10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r w:rsidRPr="0055067B">
              <w:rPr>
                <w:rFonts w:ascii="Times New Roman" w:eastAsia="Times New Roman" w:hAnsi="Times New Roman"/>
                <w:b/>
                <w:i/>
                <w:sz w:val="24"/>
                <w:szCs w:val="24"/>
                <w:lang w:val="ru-RU"/>
              </w:rPr>
              <w:t xml:space="preserve"> 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17</w:t>
            </w:r>
          </w:p>
        </w:tc>
      </w:tr>
      <w:tr w:rsidR="00D03BB0" w:rsidRPr="0055067B" w:rsidTr="00756EA5">
        <w:trPr>
          <w:trHeight w:val="423"/>
        </w:trPr>
        <w:tc>
          <w:tcPr>
            <w:tcW w:w="9559" w:type="dxa"/>
            <w:gridSpan w:val="2"/>
            <w:tcBorders>
              <w:top w:val="nil"/>
              <w:left w:val="single" w:sz="4" w:space="0" w:color="000000"/>
              <w:bottom w:val="single" w:sz="4" w:space="0" w:color="000000"/>
              <w:right w:val="single" w:sz="4" w:space="0" w:color="000000"/>
            </w:tcBorders>
          </w:tcPr>
          <w:p w:rsidR="00D03BB0" w:rsidRPr="0055067B" w:rsidRDefault="00D03BB0" w:rsidP="00933304">
            <w:pPr>
              <w:ind w:left="3991" w:right="477" w:hanging="3493"/>
              <w:contextualSpacing/>
              <w:jc w:val="both"/>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w:t>
            </w:r>
            <w:r w:rsidR="00933304">
              <w:rPr>
                <w:rFonts w:ascii="Times New Roman" w:eastAsia="Times New Roman" w:hAnsi="Times New Roman"/>
                <w:i/>
                <w:sz w:val="24"/>
                <w:szCs w:val="24"/>
                <w:lang w:val="ru-RU"/>
              </w:rPr>
              <w:t>2</w:t>
            </w:r>
            <w:r w:rsidRPr="0055067B">
              <w:rPr>
                <w:rFonts w:ascii="Times New Roman" w:eastAsia="Times New Roman" w:hAnsi="Times New Roman"/>
                <w:i/>
                <w:sz w:val="24"/>
                <w:szCs w:val="24"/>
                <w:lang w:val="ru-RU"/>
              </w:rPr>
              <w:t>-й день смены. Тематический день «Природное богатство и полезные</w:t>
            </w:r>
            <w:r w:rsidRPr="0055067B">
              <w:rPr>
                <w:rFonts w:ascii="Times New Roman" w:eastAsia="Times New Roman" w:hAnsi="Times New Roman"/>
                <w:i/>
                <w:spacing w:val="-67"/>
                <w:sz w:val="24"/>
                <w:szCs w:val="24"/>
                <w:lang w:val="ru-RU"/>
              </w:rPr>
              <w:t xml:space="preserve"> </w:t>
            </w:r>
            <w:r w:rsidRPr="0055067B">
              <w:rPr>
                <w:rFonts w:ascii="Times New Roman" w:eastAsia="Times New Roman" w:hAnsi="Times New Roman"/>
                <w:i/>
                <w:sz w:val="24"/>
                <w:szCs w:val="24"/>
                <w:lang w:val="ru-RU"/>
              </w:rPr>
              <w:t>ископаемые»</w:t>
            </w:r>
          </w:p>
        </w:tc>
      </w:tr>
      <w:tr w:rsidR="00D03BB0" w:rsidRPr="0055067B" w:rsidTr="003C0721">
        <w:trPr>
          <w:trHeight w:val="423"/>
        </w:trPr>
        <w:tc>
          <w:tcPr>
            <w:tcW w:w="2780" w:type="dxa"/>
            <w:tcBorders>
              <w:top w:val="nil"/>
              <w:left w:val="single" w:sz="4" w:space="0" w:color="000000"/>
              <w:bottom w:val="single" w:sz="4" w:space="0" w:color="auto"/>
              <w:right w:val="single" w:sz="4" w:space="0" w:color="000000"/>
            </w:tcBorders>
          </w:tcPr>
          <w:p w:rsidR="00D03BB0" w:rsidRPr="0055067B" w:rsidRDefault="00D03BB0" w:rsidP="00756EA5">
            <w:pPr>
              <w:ind w:left="100" w:right="1183"/>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Экскурсия 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дендропарк</w:t>
            </w:r>
          </w:p>
          <w:p w:rsidR="00D03BB0" w:rsidRPr="0055067B" w:rsidRDefault="00D03BB0" w:rsidP="00756EA5">
            <w:pPr>
              <w:ind w:left="10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«Кладовая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природы»</w:t>
            </w:r>
          </w:p>
          <w:p w:rsidR="00D03BB0" w:rsidRPr="00F014DF" w:rsidRDefault="00D03BB0" w:rsidP="00756EA5">
            <w:pPr>
              <w:ind w:left="100"/>
              <w:contextualSpacing/>
              <w:jc w:val="both"/>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779" w:type="dxa"/>
            <w:tcBorders>
              <w:top w:val="nil"/>
              <w:left w:val="single" w:sz="4" w:space="0" w:color="000000"/>
              <w:bottom w:val="single" w:sz="4" w:space="0" w:color="auto"/>
              <w:right w:val="single" w:sz="4" w:space="0" w:color="000000"/>
            </w:tcBorders>
          </w:tcPr>
          <w:p w:rsidR="00D03BB0" w:rsidRPr="0055067B" w:rsidRDefault="00D03BB0" w:rsidP="00756EA5">
            <w:pPr>
              <w:ind w:left="100" w:right="1183"/>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Экскурсия в</w:t>
            </w:r>
            <w:r w:rsidRPr="0055067B">
              <w:rPr>
                <w:rFonts w:ascii="Times New Roman" w:eastAsia="Times New Roman" w:hAnsi="Times New Roman"/>
                <w:spacing w:val="-67"/>
                <w:sz w:val="24"/>
                <w:szCs w:val="24"/>
                <w:lang w:val="ru-RU"/>
              </w:rPr>
              <w:t xml:space="preserve"> </w:t>
            </w:r>
            <w:r w:rsidR="003C0721">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дендропарк</w:t>
            </w:r>
          </w:p>
          <w:p w:rsidR="00D03BB0" w:rsidRPr="0055067B" w:rsidRDefault="00D03BB0" w:rsidP="00756EA5">
            <w:pPr>
              <w:ind w:left="10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«Кладовая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природы»</w:t>
            </w:r>
          </w:p>
          <w:p w:rsidR="00D03BB0" w:rsidRPr="00F014DF" w:rsidRDefault="00D03BB0" w:rsidP="00756EA5">
            <w:pPr>
              <w:ind w:left="100"/>
              <w:contextualSpacing/>
              <w:jc w:val="both"/>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r>
      <w:tr w:rsidR="003C0721" w:rsidRPr="0055067B" w:rsidTr="003C0721">
        <w:trPr>
          <w:trHeight w:val="423"/>
        </w:trPr>
        <w:tc>
          <w:tcPr>
            <w:tcW w:w="9559" w:type="dxa"/>
            <w:gridSpan w:val="2"/>
            <w:tcBorders>
              <w:top w:val="single" w:sz="4" w:space="0" w:color="auto"/>
              <w:left w:val="single" w:sz="4" w:space="0" w:color="000000"/>
              <w:bottom w:val="single" w:sz="4" w:space="0" w:color="auto"/>
              <w:right w:val="single" w:sz="4" w:space="0" w:color="000000"/>
            </w:tcBorders>
          </w:tcPr>
          <w:p w:rsidR="003C0721" w:rsidRPr="003C0721" w:rsidRDefault="003C0721" w:rsidP="003C0721">
            <w:pPr>
              <w:ind w:left="100" w:right="1183"/>
              <w:contextualSpacing/>
              <w:jc w:val="both"/>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1</w:t>
            </w:r>
            <w:r>
              <w:rPr>
                <w:rFonts w:ascii="Times New Roman" w:eastAsia="Times New Roman" w:hAnsi="Times New Roman"/>
                <w:i/>
                <w:sz w:val="24"/>
                <w:szCs w:val="24"/>
                <w:lang w:val="ru-RU"/>
              </w:rPr>
              <w:t>3</w:t>
            </w:r>
            <w:r w:rsidRPr="0055067B">
              <w:rPr>
                <w:rFonts w:ascii="Times New Roman" w:eastAsia="Times New Roman" w:hAnsi="Times New Roman"/>
                <w:i/>
                <w:sz w:val="24"/>
                <w:szCs w:val="24"/>
                <w:lang w:val="ru-RU"/>
              </w:rPr>
              <w:t>-й день смены. Тематический день «Природное богатство и полезные</w:t>
            </w:r>
            <w:r w:rsidRPr="0055067B">
              <w:rPr>
                <w:rFonts w:ascii="Times New Roman" w:eastAsia="Times New Roman" w:hAnsi="Times New Roman"/>
                <w:i/>
                <w:spacing w:val="-67"/>
                <w:sz w:val="24"/>
                <w:szCs w:val="24"/>
                <w:lang w:val="ru-RU"/>
              </w:rPr>
              <w:t xml:space="preserve"> </w:t>
            </w:r>
            <w:r w:rsidRPr="0055067B">
              <w:rPr>
                <w:rFonts w:ascii="Times New Roman" w:eastAsia="Times New Roman" w:hAnsi="Times New Roman"/>
                <w:i/>
                <w:sz w:val="24"/>
                <w:szCs w:val="24"/>
                <w:lang w:val="ru-RU"/>
              </w:rPr>
              <w:t>ископаемые»</w:t>
            </w:r>
          </w:p>
        </w:tc>
      </w:tr>
      <w:tr w:rsidR="003C0721" w:rsidRPr="0055067B" w:rsidTr="003C0721">
        <w:trPr>
          <w:trHeight w:val="423"/>
        </w:trPr>
        <w:tc>
          <w:tcPr>
            <w:tcW w:w="2780" w:type="dxa"/>
            <w:tcBorders>
              <w:top w:val="single" w:sz="4" w:space="0" w:color="auto"/>
              <w:left w:val="single" w:sz="4" w:space="0" w:color="000000"/>
              <w:bottom w:val="single" w:sz="4" w:space="0" w:color="auto"/>
              <w:right w:val="single" w:sz="4" w:space="0" w:color="000000"/>
            </w:tcBorders>
          </w:tcPr>
          <w:p w:rsidR="003C0721" w:rsidRPr="003C0721" w:rsidRDefault="003C0721" w:rsidP="003C0721">
            <w:pPr>
              <w:rPr>
                <w:rFonts w:ascii="Times New Roman" w:eastAsia="Times New Roman" w:hAnsi="Times New Roman"/>
                <w:color w:val="000000"/>
                <w:sz w:val="24"/>
                <w:szCs w:val="24"/>
                <w:lang w:val="ru-RU"/>
              </w:rPr>
            </w:pPr>
            <w:r w:rsidRPr="003C0721">
              <w:rPr>
                <w:rFonts w:ascii="Times New Roman" w:eastAsia="Times New Roman" w:hAnsi="Times New Roman"/>
                <w:color w:val="000000"/>
                <w:sz w:val="24"/>
                <w:szCs w:val="24"/>
                <w:lang w:val="ru-RU"/>
              </w:rPr>
              <w:t>День памяти и скорби</w:t>
            </w:r>
          </w:p>
          <w:p w:rsidR="003C0721" w:rsidRPr="003C0721" w:rsidRDefault="003C0721" w:rsidP="003C0721">
            <w:pPr>
              <w:rPr>
                <w:rFonts w:ascii="Times New Roman" w:eastAsia="Times New Roman" w:hAnsi="Times New Roman"/>
                <w:color w:val="000000"/>
                <w:sz w:val="24"/>
                <w:szCs w:val="24"/>
                <w:lang w:val="ru-RU"/>
              </w:rPr>
            </w:pPr>
            <w:r w:rsidRPr="003C0721">
              <w:rPr>
                <w:rFonts w:ascii="Times New Roman" w:eastAsia="Times New Roman" w:hAnsi="Times New Roman"/>
                <w:color w:val="000000"/>
                <w:sz w:val="24"/>
                <w:szCs w:val="24"/>
                <w:lang w:val="ru-RU"/>
              </w:rPr>
              <w:t>Историческая викторина</w:t>
            </w:r>
          </w:p>
          <w:p w:rsidR="003C0721" w:rsidRPr="003C0721" w:rsidRDefault="003C0721" w:rsidP="003C0721">
            <w:pPr>
              <w:rPr>
                <w:rFonts w:ascii="Times New Roman" w:eastAsia="Times New Roman" w:hAnsi="Times New Roman"/>
                <w:color w:val="000000"/>
                <w:sz w:val="24"/>
                <w:szCs w:val="24"/>
                <w:lang w:val="ru-RU"/>
              </w:rPr>
            </w:pPr>
            <w:r w:rsidRPr="003C0721">
              <w:rPr>
                <w:rFonts w:ascii="Times New Roman" w:eastAsia="Times New Roman" w:hAnsi="Times New Roman"/>
                <w:color w:val="000000"/>
                <w:sz w:val="24"/>
                <w:szCs w:val="24"/>
                <w:lang w:val="ru-RU"/>
              </w:rPr>
              <w:t>Возложение цветов к памятнику героям ВОВ</w:t>
            </w:r>
          </w:p>
          <w:p w:rsidR="003C0721" w:rsidRPr="003C0721" w:rsidRDefault="003C0721" w:rsidP="00756EA5">
            <w:pPr>
              <w:ind w:left="100" w:right="1183"/>
              <w:contextualSpacing/>
              <w:jc w:val="both"/>
              <w:rPr>
                <w:rFonts w:ascii="Times New Roman" w:eastAsia="Times New Roman" w:hAnsi="Times New Roman"/>
                <w:sz w:val="24"/>
                <w:szCs w:val="24"/>
                <w:lang w:val="ru-RU"/>
              </w:rPr>
            </w:pPr>
          </w:p>
        </w:tc>
        <w:tc>
          <w:tcPr>
            <w:tcW w:w="6779" w:type="dxa"/>
            <w:tcBorders>
              <w:top w:val="single" w:sz="4" w:space="0" w:color="auto"/>
              <w:left w:val="single" w:sz="4" w:space="0" w:color="000000"/>
              <w:bottom w:val="single" w:sz="4" w:space="0" w:color="auto"/>
              <w:right w:val="single" w:sz="4" w:space="0" w:color="000000"/>
            </w:tcBorders>
          </w:tcPr>
          <w:p w:rsidR="003C0721" w:rsidRPr="00243075" w:rsidRDefault="003C0721" w:rsidP="003C0721">
            <w:pPr>
              <w:rPr>
                <w:rFonts w:ascii="Times New Roman" w:eastAsia="Times New Roman" w:hAnsi="Times New Roman"/>
                <w:color w:val="000000"/>
                <w:sz w:val="24"/>
                <w:szCs w:val="24"/>
                <w:lang w:val="ru-RU"/>
              </w:rPr>
            </w:pPr>
            <w:r w:rsidRPr="00243075">
              <w:rPr>
                <w:rFonts w:ascii="Times New Roman" w:eastAsia="Times New Roman" w:hAnsi="Times New Roman"/>
                <w:color w:val="000000"/>
                <w:sz w:val="24"/>
                <w:szCs w:val="24"/>
                <w:lang w:val="ru-RU"/>
              </w:rPr>
              <w:t>День памяти и скорби</w:t>
            </w:r>
          </w:p>
          <w:p w:rsidR="003C0721" w:rsidRPr="00243075" w:rsidRDefault="003C0721" w:rsidP="003C0721">
            <w:pPr>
              <w:rPr>
                <w:rFonts w:ascii="Times New Roman" w:eastAsia="Times New Roman" w:hAnsi="Times New Roman"/>
                <w:color w:val="000000"/>
                <w:sz w:val="24"/>
                <w:szCs w:val="24"/>
                <w:lang w:val="ru-RU"/>
              </w:rPr>
            </w:pPr>
            <w:r w:rsidRPr="00243075">
              <w:rPr>
                <w:rFonts w:ascii="Times New Roman" w:eastAsia="Times New Roman" w:hAnsi="Times New Roman"/>
                <w:color w:val="000000"/>
                <w:sz w:val="24"/>
                <w:szCs w:val="24"/>
                <w:lang w:val="ru-RU"/>
              </w:rPr>
              <w:t>Историческая викторина</w:t>
            </w:r>
          </w:p>
          <w:p w:rsidR="003C0721" w:rsidRPr="00243075" w:rsidRDefault="003C0721" w:rsidP="003C0721">
            <w:pPr>
              <w:rPr>
                <w:rFonts w:ascii="Times New Roman" w:eastAsia="Times New Roman" w:hAnsi="Times New Roman"/>
                <w:color w:val="000000"/>
                <w:sz w:val="24"/>
                <w:szCs w:val="24"/>
                <w:lang w:val="ru-RU"/>
              </w:rPr>
            </w:pPr>
            <w:r w:rsidRPr="00243075">
              <w:rPr>
                <w:rFonts w:ascii="Times New Roman" w:eastAsia="Times New Roman" w:hAnsi="Times New Roman"/>
                <w:color w:val="000000"/>
                <w:sz w:val="24"/>
                <w:szCs w:val="24"/>
                <w:lang w:val="ru-RU"/>
              </w:rPr>
              <w:t>Возложение цветов к памятнику героям ВОВ</w:t>
            </w:r>
          </w:p>
          <w:p w:rsidR="003C0721" w:rsidRPr="003C0721" w:rsidRDefault="003C0721" w:rsidP="00756EA5">
            <w:pPr>
              <w:ind w:left="100" w:right="1183"/>
              <w:contextualSpacing/>
              <w:jc w:val="both"/>
              <w:rPr>
                <w:rFonts w:ascii="Times New Roman" w:eastAsia="Times New Roman" w:hAnsi="Times New Roman"/>
                <w:sz w:val="24"/>
                <w:szCs w:val="24"/>
                <w:lang w:val="ru-RU"/>
              </w:rPr>
            </w:pPr>
          </w:p>
        </w:tc>
      </w:tr>
      <w:tr w:rsidR="003C0721" w:rsidRPr="0055067B" w:rsidTr="003C0721">
        <w:trPr>
          <w:trHeight w:val="423"/>
        </w:trPr>
        <w:tc>
          <w:tcPr>
            <w:tcW w:w="9559" w:type="dxa"/>
            <w:gridSpan w:val="2"/>
            <w:tcBorders>
              <w:top w:val="single" w:sz="4" w:space="0" w:color="auto"/>
              <w:left w:val="single" w:sz="4" w:space="0" w:color="000000"/>
              <w:bottom w:val="single" w:sz="4" w:space="0" w:color="auto"/>
              <w:right w:val="single" w:sz="4" w:space="0" w:color="000000"/>
            </w:tcBorders>
          </w:tcPr>
          <w:p w:rsidR="003C0721" w:rsidRPr="003C0721" w:rsidRDefault="003C0721" w:rsidP="003C0721">
            <w:pPr>
              <w:ind w:left="100" w:right="1183"/>
              <w:contextualSpacing/>
              <w:jc w:val="both"/>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1</w:t>
            </w:r>
            <w:r>
              <w:rPr>
                <w:rFonts w:ascii="Times New Roman" w:eastAsia="Times New Roman" w:hAnsi="Times New Roman"/>
                <w:i/>
                <w:sz w:val="24"/>
                <w:szCs w:val="24"/>
                <w:lang w:val="ru-RU"/>
              </w:rPr>
              <w:t>4</w:t>
            </w:r>
            <w:r w:rsidRPr="0055067B">
              <w:rPr>
                <w:rFonts w:ascii="Times New Roman" w:eastAsia="Times New Roman" w:hAnsi="Times New Roman"/>
                <w:i/>
                <w:sz w:val="24"/>
                <w:szCs w:val="24"/>
                <w:lang w:val="ru-RU"/>
              </w:rPr>
              <w:t>-й день смены. Тематический день «Природное богатство и полезные</w:t>
            </w:r>
            <w:r w:rsidRPr="0055067B">
              <w:rPr>
                <w:rFonts w:ascii="Times New Roman" w:eastAsia="Times New Roman" w:hAnsi="Times New Roman"/>
                <w:i/>
                <w:spacing w:val="-67"/>
                <w:sz w:val="24"/>
                <w:szCs w:val="24"/>
                <w:lang w:val="ru-RU"/>
              </w:rPr>
              <w:t xml:space="preserve"> </w:t>
            </w:r>
            <w:r w:rsidRPr="0055067B">
              <w:rPr>
                <w:rFonts w:ascii="Times New Roman" w:eastAsia="Times New Roman" w:hAnsi="Times New Roman"/>
                <w:i/>
                <w:sz w:val="24"/>
                <w:szCs w:val="24"/>
                <w:lang w:val="ru-RU"/>
              </w:rPr>
              <w:t>ископаемые»</w:t>
            </w:r>
          </w:p>
        </w:tc>
      </w:tr>
      <w:tr w:rsidR="003C0721" w:rsidRPr="0055067B" w:rsidTr="003C0721">
        <w:trPr>
          <w:trHeight w:val="423"/>
        </w:trPr>
        <w:tc>
          <w:tcPr>
            <w:tcW w:w="2780" w:type="dxa"/>
            <w:tcBorders>
              <w:top w:val="single" w:sz="4" w:space="0" w:color="auto"/>
              <w:left w:val="single" w:sz="4" w:space="0" w:color="000000"/>
              <w:bottom w:val="single" w:sz="4" w:space="0" w:color="000000"/>
              <w:right w:val="single" w:sz="4" w:space="0" w:color="000000"/>
            </w:tcBorders>
          </w:tcPr>
          <w:p w:rsidR="003C0721" w:rsidRPr="00243075" w:rsidRDefault="003C0721" w:rsidP="003C0721">
            <w:pPr>
              <w:ind w:left="100"/>
              <w:contextualSpacing/>
              <w:rPr>
                <w:rFonts w:ascii="Times New Roman" w:eastAsia="Times New Roman" w:hAnsi="Times New Roman"/>
                <w:sz w:val="24"/>
                <w:szCs w:val="24"/>
                <w:lang w:val="ru-RU"/>
              </w:rPr>
            </w:pPr>
            <w:r w:rsidRPr="00243075">
              <w:rPr>
                <w:rFonts w:ascii="Times New Roman" w:eastAsia="Times New Roman" w:hAnsi="Times New Roman"/>
                <w:sz w:val="24"/>
                <w:szCs w:val="24"/>
                <w:lang w:val="ru-RU"/>
              </w:rPr>
              <w:t>Игра</w:t>
            </w:r>
            <w:r w:rsidRPr="00243075">
              <w:rPr>
                <w:rFonts w:ascii="Times New Roman" w:eastAsia="Times New Roman" w:hAnsi="Times New Roman"/>
                <w:spacing w:val="-2"/>
                <w:sz w:val="24"/>
                <w:szCs w:val="24"/>
                <w:lang w:val="ru-RU"/>
              </w:rPr>
              <w:t xml:space="preserve"> </w:t>
            </w:r>
            <w:r w:rsidRPr="00243075">
              <w:rPr>
                <w:rFonts w:ascii="Times New Roman" w:eastAsia="Times New Roman" w:hAnsi="Times New Roman"/>
                <w:sz w:val="24"/>
                <w:szCs w:val="24"/>
                <w:lang w:val="ru-RU"/>
              </w:rPr>
              <w:t>по станциям</w:t>
            </w:r>
          </w:p>
          <w:p w:rsidR="003C0721" w:rsidRPr="003C0721" w:rsidRDefault="003C0721" w:rsidP="003C0721">
            <w:pPr>
              <w:ind w:left="100" w:right="91"/>
              <w:contextualSpacing/>
              <w:rPr>
                <w:rFonts w:ascii="Times New Roman" w:eastAsia="Times New Roman" w:hAnsi="Times New Roman"/>
                <w:sz w:val="24"/>
                <w:szCs w:val="24"/>
              </w:rPr>
            </w:pPr>
            <w:r w:rsidRPr="00243075">
              <w:rPr>
                <w:rFonts w:ascii="Times New Roman" w:eastAsia="Times New Roman" w:hAnsi="Times New Roman"/>
                <w:sz w:val="24"/>
                <w:szCs w:val="24"/>
                <w:lang w:val="ru-RU"/>
              </w:rPr>
              <w:t>«Твори! Выдумывай!</w:t>
            </w:r>
            <w:r w:rsidRPr="00243075">
              <w:rPr>
                <w:rFonts w:ascii="Times New Roman" w:eastAsia="Times New Roman" w:hAnsi="Times New Roman"/>
                <w:spacing w:val="-67"/>
                <w:sz w:val="24"/>
                <w:szCs w:val="24"/>
                <w:lang w:val="ru-RU"/>
              </w:rPr>
              <w:t xml:space="preserve"> </w:t>
            </w:r>
            <w:proofErr w:type="spellStart"/>
            <w:r w:rsidRPr="003C0721">
              <w:rPr>
                <w:rFonts w:ascii="Times New Roman" w:eastAsia="Times New Roman" w:hAnsi="Times New Roman"/>
                <w:sz w:val="24"/>
                <w:szCs w:val="24"/>
              </w:rPr>
              <w:t>Пробуй</w:t>
            </w:r>
            <w:proofErr w:type="spellEnd"/>
            <w:r w:rsidRPr="003C0721">
              <w:rPr>
                <w:rFonts w:ascii="Times New Roman" w:eastAsia="Times New Roman" w:hAnsi="Times New Roman"/>
                <w:sz w:val="24"/>
                <w:szCs w:val="24"/>
              </w:rPr>
              <w:t>!»</w:t>
            </w:r>
          </w:p>
          <w:p w:rsidR="003C0721" w:rsidRPr="003C0721" w:rsidRDefault="003C0721" w:rsidP="003C0721">
            <w:pPr>
              <w:spacing w:after="200" w:line="276" w:lineRule="auto"/>
              <w:rPr>
                <w:rFonts w:ascii="Times New Roman" w:hAnsi="Times New Roman"/>
                <w:sz w:val="24"/>
                <w:szCs w:val="24"/>
              </w:rPr>
            </w:pPr>
            <w:r w:rsidRPr="003C0721">
              <w:rPr>
                <w:rFonts w:ascii="Times New Roman" w:eastAsia="Times New Roman" w:hAnsi="Times New Roman"/>
                <w:sz w:val="24"/>
                <w:szCs w:val="24"/>
              </w:rPr>
              <w:lastRenderedPageBreak/>
              <w:t>Шоу мыльных пузырей</w:t>
            </w:r>
          </w:p>
          <w:p w:rsidR="003C0721" w:rsidRPr="003C0721" w:rsidRDefault="003C0721" w:rsidP="00756EA5">
            <w:pPr>
              <w:ind w:left="100" w:right="1183"/>
              <w:contextualSpacing/>
              <w:jc w:val="both"/>
              <w:rPr>
                <w:rFonts w:ascii="Times New Roman" w:eastAsia="Times New Roman" w:hAnsi="Times New Roman"/>
                <w:sz w:val="24"/>
                <w:szCs w:val="24"/>
                <w:lang w:val="ru-RU"/>
              </w:rPr>
            </w:pPr>
          </w:p>
        </w:tc>
        <w:tc>
          <w:tcPr>
            <w:tcW w:w="6779" w:type="dxa"/>
            <w:tcBorders>
              <w:top w:val="single" w:sz="4" w:space="0" w:color="auto"/>
              <w:left w:val="single" w:sz="4" w:space="0" w:color="000000"/>
              <w:bottom w:val="single" w:sz="4" w:space="0" w:color="000000"/>
              <w:right w:val="single" w:sz="4" w:space="0" w:color="000000"/>
            </w:tcBorders>
          </w:tcPr>
          <w:p w:rsidR="003C0721" w:rsidRPr="00243075" w:rsidRDefault="003C0721" w:rsidP="003C0721">
            <w:pPr>
              <w:ind w:left="100"/>
              <w:contextualSpacing/>
              <w:rPr>
                <w:rFonts w:ascii="Times New Roman" w:eastAsia="Times New Roman" w:hAnsi="Times New Roman"/>
                <w:sz w:val="24"/>
                <w:szCs w:val="24"/>
                <w:lang w:val="ru-RU"/>
              </w:rPr>
            </w:pPr>
            <w:r w:rsidRPr="00243075">
              <w:rPr>
                <w:rFonts w:ascii="Times New Roman" w:eastAsia="Times New Roman" w:hAnsi="Times New Roman"/>
                <w:sz w:val="24"/>
                <w:szCs w:val="24"/>
                <w:lang w:val="ru-RU"/>
              </w:rPr>
              <w:lastRenderedPageBreak/>
              <w:t>Игра</w:t>
            </w:r>
            <w:r w:rsidRPr="00243075">
              <w:rPr>
                <w:rFonts w:ascii="Times New Roman" w:eastAsia="Times New Roman" w:hAnsi="Times New Roman"/>
                <w:spacing w:val="-2"/>
                <w:sz w:val="24"/>
                <w:szCs w:val="24"/>
                <w:lang w:val="ru-RU"/>
              </w:rPr>
              <w:t xml:space="preserve"> </w:t>
            </w:r>
            <w:r w:rsidRPr="00243075">
              <w:rPr>
                <w:rFonts w:ascii="Times New Roman" w:eastAsia="Times New Roman" w:hAnsi="Times New Roman"/>
                <w:sz w:val="24"/>
                <w:szCs w:val="24"/>
                <w:lang w:val="ru-RU"/>
              </w:rPr>
              <w:t>по станциям</w:t>
            </w:r>
          </w:p>
          <w:p w:rsidR="003C0721" w:rsidRPr="003C0721" w:rsidRDefault="003C0721" w:rsidP="003C0721">
            <w:pPr>
              <w:ind w:left="100" w:right="91"/>
              <w:contextualSpacing/>
              <w:rPr>
                <w:rFonts w:ascii="Times New Roman" w:eastAsia="Times New Roman" w:hAnsi="Times New Roman"/>
                <w:sz w:val="24"/>
                <w:szCs w:val="24"/>
              </w:rPr>
            </w:pPr>
            <w:r w:rsidRPr="00243075">
              <w:rPr>
                <w:rFonts w:ascii="Times New Roman" w:eastAsia="Times New Roman" w:hAnsi="Times New Roman"/>
                <w:sz w:val="24"/>
                <w:szCs w:val="24"/>
                <w:lang w:val="ru-RU"/>
              </w:rPr>
              <w:t>«Твори! Выдумывай!</w:t>
            </w:r>
            <w:r w:rsidRPr="00243075">
              <w:rPr>
                <w:rFonts w:ascii="Times New Roman" w:eastAsia="Times New Roman" w:hAnsi="Times New Roman"/>
                <w:spacing w:val="-67"/>
                <w:sz w:val="24"/>
                <w:szCs w:val="24"/>
                <w:lang w:val="ru-RU"/>
              </w:rPr>
              <w:t xml:space="preserve"> </w:t>
            </w:r>
            <w:proofErr w:type="spellStart"/>
            <w:r w:rsidRPr="003C0721">
              <w:rPr>
                <w:rFonts w:ascii="Times New Roman" w:eastAsia="Times New Roman" w:hAnsi="Times New Roman"/>
                <w:sz w:val="24"/>
                <w:szCs w:val="24"/>
              </w:rPr>
              <w:t>Пробуй</w:t>
            </w:r>
            <w:proofErr w:type="spellEnd"/>
            <w:r w:rsidRPr="003C0721">
              <w:rPr>
                <w:rFonts w:ascii="Times New Roman" w:eastAsia="Times New Roman" w:hAnsi="Times New Roman"/>
                <w:sz w:val="24"/>
                <w:szCs w:val="24"/>
              </w:rPr>
              <w:t>!»</w:t>
            </w:r>
          </w:p>
          <w:p w:rsidR="003C0721" w:rsidRPr="003C0721" w:rsidRDefault="003C0721" w:rsidP="003C0721">
            <w:pPr>
              <w:spacing w:after="200" w:line="276" w:lineRule="auto"/>
              <w:rPr>
                <w:rFonts w:ascii="Times New Roman" w:hAnsi="Times New Roman"/>
                <w:sz w:val="24"/>
                <w:szCs w:val="24"/>
              </w:rPr>
            </w:pPr>
            <w:r w:rsidRPr="003C0721">
              <w:rPr>
                <w:rFonts w:ascii="Times New Roman" w:eastAsia="Times New Roman" w:hAnsi="Times New Roman"/>
                <w:sz w:val="24"/>
                <w:szCs w:val="24"/>
              </w:rPr>
              <w:t>Шоу мыльных пузырей</w:t>
            </w:r>
          </w:p>
          <w:p w:rsidR="003C0721" w:rsidRPr="003C0721" w:rsidRDefault="003C0721" w:rsidP="00756EA5">
            <w:pPr>
              <w:ind w:left="100" w:right="1183"/>
              <w:contextualSpacing/>
              <w:jc w:val="both"/>
              <w:rPr>
                <w:rFonts w:ascii="Times New Roman" w:eastAsia="Times New Roman" w:hAnsi="Times New Roman"/>
                <w:sz w:val="24"/>
                <w:szCs w:val="24"/>
                <w:lang w:val="ru-RU"/>
              </w:rPr>
            </w:pPr>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F014DF">
      <w:pPr>
        <w:widowControl w:val="0"/>
        <w:autoSpaceDE w:val="0"/>
        <w:autoSpaceDN w:val="0"/>
        <w:spacing w:after="0" w:line="240" w:lineRule="auto"/>
        <w:ind w:left="222" w:right="224" w:firstLine="707"/>
        <w:contextualSpacing/>
        <w:rPr>
          <w:rFonts w:ascii="Times New Roman" w:eastAsia="Times New Roman" w:hAnsi="Times New Roman" w:cs="Times New Roman"/>
          <w:sz w:val="28"/>
        </w:rPr>
      </w:pPr>
      <w:r w:rsidRPr="00F014DF">
        <w:rPr>
          <w:rFonts w:ascii="Times New Roman" w:eastAsia="Times New Roman" w:hAnsi="Times New Roman" w:cs="Times New Roman"/>
          <w:b/>
          <w:i/>
          <w:sz w:val="28"/>
        </w:rPr>
        <w:t>Итоговый</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45"/>
          <w:sz w:val="28"/>
        </w:rPr>
        <w:t xml:space="preserve"> </w:t>
      </w:r>
      <w:r w:rsidRPr="00F014DF">
        <w:rPr>
          <w:rFonts w:ascii="Times New Roman" w:eastAsia="Times New Roman" w:hAnsi="Times New Roman" w:cs="Times New Roman"/>
          <w:b/>
          <w:i/>
          <w:sz w:val="28"/>
        </w:rPr>
        <w:t>(1</w:t>
      </w:r>
      <w:r w:rsidR="00EB248A">
        <w:rPr>
          <w:rFonts w:ascii="Times New Roman" w:eastAsia="Times New Roman" w:hAnsi="Times New Roman" w:cs="Times New Roman"/>
          <w:b/>
          <w:i/>
          <w:sz w:val="28"/>
        </w:rPr>
        <w:t>3</w:t>
      </w:r>
      <w:r w:rsidRPr="00F014DF">
        <w:rPr>
          <w:rFonts w:ascii="Times New Roman" w:eastAsia="Times New Roman" w:hAnsi="Times New Roman" w:cs="Times New Roman"/>
          <w:b/>
          <w:i/>
          <w:sz w:val="28"/>
        </w:rPr>
        <w:t>д</w:t>
      </w:r>
      <w:r w:rsidR="00EB248A">
        <w:rPr>
          <w:rFonts w:ascii="Times New Roman" w:eastAsia="Times New Roman" w:hAnsi="Times New Roman" w:cs="Times New Roman"/>
          <w:b/>
          <w:i/>
          <w:sz w:val="28"/>
        </w:rPr>
        <w:t>ень</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возвращаются</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из</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путешествия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 и</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подводят итоги.</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итогового</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реализация ключевого события – большого совместного праздника,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закрепляющего все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этапы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коллективно-творческого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дела;</w:t>
      </w:r>
    </w:p>
    <w:p w:rsidR="00F014DF" w:rsidRPr="00F014DF" w:rsidRDefault="00F014DF" w:rsidP="00F014DF">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поднятие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самооценки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участника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значимости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него</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жизни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помощью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общественного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признания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его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индивидуальных заслуг;</w:t>
      </w:r>
    </w:p>
    <w:p w:rsidR="00F014DF" w:rsidRPr="00F014DF" w:rsidRDefault="00F014DF" w:rsidP="00F014DF">
      <w:pPr>
        <w:widowControl w:val="0"/>
        <w:numPr>
          <w:ilvl w:val="0"/>
          <w:numId w:val="8"/>
        </w:numPr>
        <w:tabs>
          <w:tab w:val="left" w:pos="1355"/>
        </w:tabs>
        <w:autoSpaceDE w:val="0"/>
        <w:autoSpaceDN w:val="0"/>
        <w:spacing w:after="0" w:line="240" w:lineRule="auto"/>
        <w:ind w:right="226"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награждение детей/отрядов за активное участие в программе 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вручение</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благодарственных писем</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родителям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педагогам детей;</w:t>
      </w:r>
    </w:p>
    <w:p w:rsidR="00F014DF" w:rsidRPr="00F014DF" w:rsidRDefault="00F014DF" w:rsidP="00F014DF">
      <w:pPr>
        <w:widowControl w:val="0"/>
        <w:numPr>
          <w:ilvl w:val="0"/>
          <w:numId w:val="8"/>
        </w:numPr>
        <w:tabs>
          <w:tab w:val="left" w:pos="1355"/>
        </w:tabs>
        <w:autoSpaceDE w:val="0"/>
        <w:autoSpaceDN w:val="0"/>
        <w:spacing w:after="0" w:line="240" w:lineRule="auto"/>
        <w:ind w:right="233"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подготовка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завершению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усиление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контроля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жизнью</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и здоровьем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6232"/>
      </w:tblGrid>
      <w:tr w:rsidR="00F014DF" w:rsidRPr="00F014DF" w:rsidTr="00F014DF">
        <w:trPr>
          <w:trHeight w:val="653"/>
        </w:trPr>
        <w:tc>
          <w:tcPr>
            <w:tcW w:w="3116"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274" w:right="167" w:hanging="108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z w:val="24"/>
                <w:szCs w:val="24"/>
              </w:rPr>
              <w:t xml:space="preserve"> и</w:t>
            </w:r>
            <w:r w:rsidRPr="00F014DF">
              <w:rPr>
                <w:rFonts w:ascii="Times New Roman" w:eastAsia="Times New Roman" w:hAnsi="Times New Roman"/>
                <w:b/>
                <w:spacing w:val="-68"/>
                <w:sz w:val="24"/>
                <w:szCs w:val="24"/>
              </w:rPr>
              <w:t xml:space="preserve"> </w:t>
            </w:r>
            <w:proofErr w:type="spellStart"/>
            <w:r w:rsidRPr="00F014DF">
              <w:rPr>
                <w:rFonts w:ascii="Times New Roman" w:eastAsia="Times New Roman" w:hAnsi="Times New Roman"/>
                <w:b/>
                <w:sz w:val="24"/>
                <w:szCs w:val="24"/>
              </w:rPr>
              <w:t>дела</w:t>
            </w:r>
            <w:proofErr w:type="spellEnd"/>
          </w:p>
        </w:tc>
        <w:tc>
          <w:tcPr>
            <w:tcW w:w="6232"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509"/>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Pr="00F014DF">
              <w:rPr>
                <w:rFonts w:ascii="Times New Roman" w:eastAsia="Times New Roman" w:hAnsi="Times New Roman"/>
                <w:b/>
                <w:spacing w:val="-2"/>
                <w:sz w:val="24"/>
                <w:szCs w:val="24"/>
              </w:rPr>
              <w:t xml:space="preserve"> </w:t>
            </w:r>
            <w:proofErr w:type="spellStart"/>
            <w:r w:rsidRPr="00F014DF">
              <w:rPr>
                <w:rFonts w:ascii="Times New Roman" w:eastAsia="Times New Roman" w:hAnsi="Times New Roman"/>
                <w:b/>
                <w:sz w:val="24"/>
                <w:szCs w:val="24"/>
              </w:rPr>
              <w:t>ключевых</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дел</w:t>
            </w:r>
            <w:proofErr w:type="spellEnd"/>
          </w:p>
        </w:tc>
      </w:tr>
      <w:tr w:rsidR="00F014DF" w:rsidRPr="00F014DF" w:rsidTr="00EB248A">
        <w:trPr>
          <w:trHeight w:val="301"/>
        </w:trPr>
        <w:tc>
          <w:tcPr>
            <w:tcW w:w="9348" w:type="dxa"/>
            <w:gridSpan w:val="2"/>
            <w:tcBorders>
              <w:top w:val="nil"/>
              <w:left w:val="single" w:sz="4" w:space="0" w:color="000000"/>
              <w:bottom w:val="single" w:sz="4" w:space="0" w:color="000000"/>
              <w:right w:val="single" w:sz="4" w:space="0" w:color="000000"/>
            </w:tcBorders>
            <w:hideMark/>
          </w:tcPr>
          <w:p w:rsidR="00F014DF" w:rsidRPr="0055067B" w:rsidRDefault="00F014DF" w:rsidP="003C0721">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1</w:t>
            </w:r>
            <w:r w:rsidR="003C0721">
              <w:rPr>
                <w:rFonts w:ascii="Times New Roman" w:eastAsia="Times New Roman" w:hAnsi="Times New Roman"/>
                <w:i/>
                <w:sz w:val="24"/>
                <w:szCs w:val="24"/>
                <w:lang w:val="ru-RU"/>
              </w:rPr>
              <w:t>5</w:t>
            </w:r>
            <w:r w:rsidRPr="0055067B">
              <w:rPr>
                <w:rFonts w:ascii="Times New Roman" w:eastAsia="Times New Roman" w:hAnsi="Times New Roman"/>
                <w:i/>
                <w:sz w:val="24"/>
                <w:szCs w:val="24"/>
                <w:lang w:val="ru-RU"/>
              </w:rPr>
              <w:t>-й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моя</w:t>
            </w:r>
            <w:r w:rsidRPr="0055067B">
              <w:rPr>
                <w:rFonts w:ascii="Times New Roman" w:eastAsia="Times New Roman" w:hAnsi="Times New Roman"/>
                <w:i/>
                <w:spacing w:val="-3"/>
                <w:sz w:val="24"/>
                <w:szCs w:val="24"/>
                <w:lang w:val="ru-RU"/>
              </w:rPr>
              <w:t xml:space="preserve"> </w:t>
            </w:r>
            <w:proofErr w:type="spellStart"/>
            <w:r w:rsidRPr="0055067B">
              <w:rPr>
                <w:rFonts w:ascii="Times New Roman" w:eastAsia="Times New Roman" w:hAnsi="Times New Roman"/>
                <w:i/>
                <w:sz w:val="24"/>
                <w:szCs w:val="24"/>
                <w:lang w:val="ru-RU"/>
              </w:rPr>
              <w:t>РоссиЯ</w:t>
            </w:r>
            <w:proofErr w:type="spellEnd"/>
            <w:r w:rsidRPr="0055067B">
              <w:rPr>
                <w:rFonts w:ascii="Times New Roman" w:eastAsia="Times New Roman" w:hAnsi="Times New Roman"/>
                <w:i/>
                <w:sz w:val="24"/>
                <w:szCs w:val="24"/>
                <w:lang w:val="ru-RU"/>
              </w:rPr>
              <w:t>»</w:t>
            </w:r>
            <w:r w:rsidR="00EB248A" w:rsidRPr="0055067B">
              <w:rPr>
                <w:rFonts w:ascii="Times New Roman" w:eastAsia="Times New Roman" w:hAnsi="Times New Roman"/>
                <w:i/>
                <w:sz w:val="24"/>
                <w:szCs w:val="24"/>
                <w:lang w:val="ru-RU"/>
              </w:rPr>
              <w:t xml:space="preserve"> Итоговый</w:t>
            </w:r>
            <w:r w:rsidR="00EB248A" w:rsidRPr="0055067B">
              <w:rPr>
                <w:rFonts w:ascii="Times New Roman" w:eastAsia="Times New Roman" w:hAnsi="Times New Roman"/>
                <w:i/>
                <w:spacing w:val="-1"/>
                <w:sz w:val="24"/>
                <w:szCs w:val="24"/>
                <w:lang w:val="ru-RU"/>
              </w:rPr>
              <w:t xml:space="preserve"> </w:t>
            </w:r>
            <w:r w:rsidR="00EB248A" w:rsidRPr="0055067B">
              <w:rPr>
                <w:rFonts w:ascii="Times New Roman" w:eastAsia="Times New Roman" w:hAnsi="Times New Roman"/>
                <w:i/>
                <w:sz w:val="24"/>
                <w:szCs w:val="24"/>
                <w:lang w:val="ru-RU"/>
              </w:rPr>
              <w:t>период</w:t>
            </w:r>
            <w:r w:rsidR="00EB248A" w:rsidRPr="0055067B">
              <w:rPr>
                <w:rFonts w:ascii="Times New Roman" w:eastAsia="Times New Roman" w:hAnsi="Times New Roman"/>
                <w:i/>
                <w:spacing w:val="-4"/>
                <w:sz w:val="24"/>
                <w:szCs w:val="24"/>
                <w:lang w:val="ru-RU"/>
              </w:rPr>
              <w:t xml:space="preserve"> </w:t>
            </w:r>
            <w:r w:rsidR="00EB248A" w:rsidRPr="0055067B">
              <w:rPr>
                <w:rFonts w:ascii="Times New Roman" w:eastAsia="Times New Roman" w:hAnsi="Times New Roman"/>
                <w:i/>
                <w:sz w:val="24"/>
                <w:szCs w:val="24"/>
                <w:lang w:val="ru-RU"/>
              </w:rPr>
              <w:t>смены.</w:t>
            </w:r>
            <w:r w:rsidR="00EB248A" w:rsidRPr="0055067B">
              <w:rPr>
                <w:rFonts w:ascii="Times New Roman" w:eastAsia="Times New Roman" w:hAnsi="Times New Roman"/>
                <w:i/>
                <w:spacing w:val="-3"/>
                <w:sz w:val="24"/>
                <w:szCs w:val="24"/>
                <w:lang w:val="ru-RU"/>
              </w:rPr>
              <w:t xml:space="preserve"> </w:t>
            </w:r>
            <w:proofErr w:type="spellStart"/>
            <w:r w:rsidR="00EB248A" w:rsidRPr="00F014DF">
              <w:rPr>
                <w:rFonts w:ascii="Times New Roman" w:eastAsia="Times New Roman" w:hAnsi="Times New Roman"/>
                <w:i/>
                <w:sz w:val="24"/>
                <w:szCs w:val="24"/>
              </w:rPr>
              <w:t>Выход</w:t>
            </w:r>
            <w:proofErr w:type="spellEnd"/>
            <w:r w:rsidR="00EB248A" w:rsidRPr="00F014DF">
              <w:rPr>
                <w:rFonts w:ascii="Times New Roman" w:eastAsia="Times New Roman" w:hAnsi="Times New Roman"/>
                <w:i/>
                <w:spacing w:val="-3"/>
                <w:sz w:val="24"/>
                <w:szCs w:val="24"/>
              </w:rPr>
              <w:t xml:space="preserve"> </w:t>
            </w:r>
            <w:proofErr w:type="spellStart"/>
            <w:r w:rsidR="00EB248A" w:rsidRPr="00F014DF">
              <w:rPr>
                <w:rFonts w:ascii="Times New Roman" w:eastAsia="Times New Roman" w:hAnsi="Times New Roman"/>
                <w:i/>
                <w:sz w:val="24"/>
                <w:szCs w:val="24"/>
              </w:rPr>
              <w:t>из</w:t>
            </w:r>
            <w:proofErr w:type="spellEnd"/>
            <w:r w:rsidR="00EB248A" w:rsidRPr="00F014DF">
              <w:rPr>
                <w:rFonts w:ascii="Times New Roman" w:eastAsia="Times New Roman" w:hAnsi="Times New Roman"/>
                <w:i/>
                <w:spacing w:val="-5"/>
                <w:sz w:val="24"/>
                <w:szCs w:val="24"/>
              </w:rPr>
              <w:t xml:space="preserve"> </w:t>
            </w:r>
            <w:proofErr w:type="spellStart"/>
            <w:r w:rsidR="00EB248A" w:rsidRPr="00F014DF">
              <w:rPr>
                <w:rFonts w:ascii="Times New Roman" w:eastAsia="Times New Roman" w:hAnsi="Times New Roman"/>
                <w:i/>
                <w:sz w:val="24"/>
                <w:szCs w:val="24"/>
              </w:rPr>
              <w:t>игрового</w:t>
            </w:r>
            <w:proofErr w:type="spellEnd"/>
            <w:r w:rsidR="00EB248A" w:rsidRPr="00F014DF">
              <w:rPr>
                <w:rFonts w:ascii="Times New Roman" w:eastAsia="Times New Roman" w:hAnsi="Times New Roman"/>
                <w:i/>
                <w:spacing w:val="-1"/>
                <w:sz w:val="24"/>
                <w:szCs w:val="24"/>
              </w:rPr>
              <w:t xml:space="preserve"> </w:t>
            </w:r>
            <w:proofErr w:type="spellStart"/>
            <w:r w:rsidR="00EB248A" w:rsidRPr="00F014DF">
              <w:rPr>
                <w:rFonts w:ascii="Times New Roman" w:eastAsia="Times New Roman" w:hAnsi="Times New Roman"/>
                <w:i/>
                <w:sz w:val="24"/>
                <w:szCs w:val="24"/>
              </w:rPr>
              <w:t>сюжета</w:t>
            </w:r>
            <w:proofErr w:type="spellEnd"/>
            <w:r w:rsidR="00EB248A" w:rsidRPr="00F014DF">
              <w:rPr>
                <w:rFonts w:ascii="Times New Roman" w:eastAsia="Times New Roman" w:hAnsi="Times New Roman"/>
                <w:i/>
                <w:sz w:val="24"/>
                <w:szCs w:val="24"/>
              </w:rPr>
              <w:t>.</w:t>
            </w:r>
          </w:p>
        </w:tc>
      </w:tr>
      <w:tr w:rsidR="00EB248A" w:rsidRPr="00F014DF" w:rsidTr="00A122B2">
        <w:trPr>
          <w:trHeight w:val="1505"/>
        </w:trPr>
        <w:tc>
          <w:tcPr>
            <w:tcW w:w="3116" w:type="dxa"/>
            <w:tcBorders>
              <w:top w:val="single" w:sz="4" w:space="0" w:color="000000"/>
              <w:left w:val="single" w:sz="4" w:space="0" w:color="000000"/>
              <w:bottom w:val="nil"/>
              <w:right w:val="single" w:sz="4" w:space="0" w:color="000000"/>
            </w:tcBorders>
          </w:tcPr>
          <w:p w:rsidR="00EB248A" w:rsidRPr="0055067B" w:rsidRDefault="00EB248A" w:rsidP="00756EA5">
            <w:pPr>
              <w:ind w:left="100" w:right="89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калейдоскоп «По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страницам нашей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книги»</w:t>
            </w:r>
          </w:p>
        </w:tc>
        <w:tc>
          <w:tcPr>
            <w:tcW w:w="6232" w:type="dxa"/>
            <w:tcBorders>
              <w:top w:val="single" w:sz="4" w:space="0" w:color="000000"/>
              <w:left w:val="single" w:sz="4" w:space="0" w:color="000000"/>
              <w:bottom w:val="nil"/>
              <w:right w:val="single" w:sz="4" w:space="0" w:color="000000"/>
            </w:tcBorders>
          </w:tcPr>
          <w:p w:rsidR="00EB248A" w:rsidRPr="0055067B" w:rsidRDefault="00EB248A" w:rsidP="00756EA5">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Проведение праздника по итогам путешествия 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выступают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одновременно в роли участников и организаторов</w:t>
            </w:r>
            <w:r w:rsidRPr="0055067B">
              <w:rPr>
                <w:rFonts w:ascii="Times New Roman" w:eastAsia="Times New Roman" w:hAnsi="Times New Roman"/>
                <w:spacing w:val="-67"/>
                <w:sz w:val="24"/>
                <w:szCs w:val="24"/>
                <w:lang w:val="ru-RU"/>
              </w:rPr>
              <w:t xml:space="preserve"> </w:t>
            </w:r>
            <w:r>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данного события.</w:t>
            </w:r>
          </w:p>
        </w:tc>
      </w:tr>
      <w:tr w:rsidR="00F014DF" w:rsidRPr="00F014DF" w:rsidTr="00A122B2">
        <w:trPr>
          <w:trHeight w:val="754"/>
        </w:trPr>
        <w:tc>
          <w:tcPr>
            <w:tcW w:w="3116" w:type="dxa"/>
            <w:tcBorders>
              <w:top w:val="nil"/>
              <w:left w:val="single" w:sz="4" w:space="0" w:color="000000"/>
              <w:bottom w:val="single" w:sz="4" w:space="0" w:color="000000"/>
              <w:right w:val="single" w:sz="4" w:space="0" w:color="000000"/>
            </w:tcBorders>
          </w:tcPr>
          <w:p w:rsidR="00F014DF" w:rsidRPr="00EB248A" w:rsidRDefault="00F014DF" w:rsidP="00F014DF">
            <w:pPr>
              <w:ind w:left="100"/>
              <w:contextualSpacing/>
              <w:rPr>
                <w:rFonts w:ascii="Times New Roman" w:eastAsia="Times New Roman" w:hAnsi="Times New Roman"/>
                <w:b/>
                <w:i/>
                <w:sz w:val="24"/>
                <w:szCs w:val="24"/>
                <w:lang w:val="ru-RU"/>
              </w:rPr>
            </w:pPr>
          </w:p>
        </w:tc>
        <w:tc>
          <w:tcPr>
            <w:tcW w:w="6232" w:type="dxa"/>
            <w:tcBorders>
              <w:top w:val="nil"/>
              <w:left w:val="single" w:sz="4" w:space="0" w:color="000000"/>
              <w:bottom w:val="single" w:sz="4" w:space="0" w:color="000000"/>
              <w:right w:val="single" w:sz="4" w:space="0" w:color="000000"/>
            </w:tcBorders>
          </w:tcPr>
          <w:p w:rsidR="00F014DF" w:rsidRPr="0055067B" w:rsidRDefault="00EB248A"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Анализ реализованного коллективно-творческого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4"/>
          <w:szCs w:val="24"/>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4"/>
          <w:szCs w:val="24"/>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Описание игровой модели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Погружение в игровую модель начинается с первых дней смены. Ребята получают информацию о лагере, его территории, а также своей командой </w:t>
      </w:r>
      <w:r w:rsidRPr="00F014DF">
        <w:rPr>
          <w:rFonts w:ascii="Times New Roman" w:eastAsia="Times New Roman" w:hAnsi="Times New Roman" w:cs="Times New Roman"/>
          <w:sz w:val="28"/>
          <w:szCs w:val="28"/>
        </w:rPr>
        <w:lastRenderedPageBreak/>
        <w:t>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rsidR="00F014DF" w:rsidRPr="00F014DF" w:rsidRDefault="00F014DF" w:rsidP="0096498C">
      <w:pPr>
        <w:widowControl w:val="0"/>
        <w:autoSpaceDE w:val="0"/>
        <w:autoSpaceDN w:val="0"/>
        <w:spacing w:before="59" w:after="0" w:line="240" w:lineRule="auto"/>
        <w:ind w:right="668"/>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разгадав</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все</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тайны,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скрывались</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волшебной</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книге,</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готовы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8"/>
          <w:sz w:val="28"/>
          <w:szCs w:val="28"/>
        </w:rPr>
        <w:t xml:space="preserve"> </w:t>
      </w:r>
      <w:r w:rsidR="00132058" w:rsidRPr="00F014DF">
        <w:rPr>
          <w:rFonts w:ascii="Times New Roman" w:eastAsia="Times New Roman" w:hAnsi="Times New Roman" w:cs="Times New Roman"/>
          <w:sz w:val="28"/>
          <w:szCs w:val="28"/>
        </w:rPr>
        <w:t xml:space="preserve">новым </w:t>
      </w:r>
      <w:r w:rsidR="00132058" w:rsidRPr="00F014DF">
        <w:rPr>
          <w:rFonts w:ascii="Times New Roman" w:eastAsia="Times New Roman" w:hAnsi="Times New Roman" w:cs="Times New Roman"/>
          <w:spacing w:val="-68"/>
          <w:sz w:val="28"/>
          <w:szCs w:val="28"/>
        </w:rPr>
        <w:t>свершениям</w:t>
      </w:r>
      <w:r w:rsidRPr="00F014DF">
        <w:rPr>
          <w:rFonts w:ascii="Times New Roman" w:eastAsia="Times New Roman" w:hAnsi="Times New Roman" w:cs="Times New Roman"/>
          <w:sz w:val="28"/>
          <w:szCs w:val="28"/>
        </w:rPr>
        <w:t>.</w:t>
      </w:r>
    </w:p>
    <w:p w:rsidR="00F014DF" w:rsidRPr="00F014DF" w:rsidRDefault="00F014DF" w:rsidP="0096498C">
      <w:pPr>
        <w:widowControl w:val="0"/>
        <w:autoSpaceDE w:val="0"/>
        <w:autoSpaceDN w:val="0"/>
        <w:spacing w:before="59" w:after="0" w:line="240" w:lineRule="auto"/>
        <w:ind w:right="668"/>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Ярким моментом завершения смены становится совместно организованный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Подводя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итоги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вспоминают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 удивительном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путешествии, о знакомстве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общении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невидимыми жителями, о раскрытых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тайнах</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загадках,</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скрывала</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себе</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волшебная</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а</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также</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совместном</w:t>
      </w:r>
      <w:r w:rsidRPr="00F014DF">
        <w:rPr>
          <w:rFonts w:ascii="Times New Roman" w:eastAsia="Times New Roman" w:hAnsi="Times New Roman" w:cs="Times New Roman"/>
          <w:spacing w:val="-68"/>
          <w:sz w:val="28"/>
          <w:szCs w:val="28"/>
        </w:rPr>
        <w:t xml:space="preserve"> </w:t>
      </w:r>
      <w:r w:rsidRPr="00F014DF">
        <w:rPr>
          <w:rFonts w:ascii="Times New Roman" w:eastAsia="Times New Roman" w:hAnsi="Times New Roman" w:cs="Times New Roman"/>
          <w:sz w:val="28"/>
          <w:szCs w:val="28"/>
        </w:rPr>
        <w:t>празднике. И чтобы всегда вспоминать и радоваться интересно прожитому лету,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ребятам предлагается сделать афишу-коллаж, которую они разместят в классе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w:t>
      </w:r>
      <w:r w:rsidRPr="00F014DF">
        <w:rPr>
          <w:rFonts w:ascii="Times New Roman" w:eastAsia="Times New Roman" w:hAnsi="Times New Roman" w:cs="Times New Roman"/>
          <w:spacing w:val="-2"/>
          <w:sz w:val="28"/>
          <w:szCs w:val="28"/>
        </w:rPr>
        <w:t xml:space="preserve"> </w:t>
      </w:r>
      <w:proofErr w:type="spellStart"/>
      <w:r w:rsidRPr="00F014DF">
        <w:rPr>
          <w:rFonts w:ascii="Times New Roman" w:eastAsia="Times New Roman" w:hAnsi="Times New Roman" w:cs="Times New Roman"/>
          <w:sz w:val="28"/>
          <w:szCs w:val="28"/>
        </w:rPr>
        <w:t>орлятском</w:t>
      </w:r>
      <w:proofErr w:type="spellEnd"/>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уголке.</w:t>
      </w:r>
    </w:p>
    <w:p w:rsidR="00F014DF" w:rsidRPr="00F014DF" w:rsidRDefault="00F014DF" w:rsidP="00F014DF">
      <w:pPr>
        <w:widowControl w:val="0"/>
        <w:autoSpaceDE w:val="0"/>
        <w:autoSpaceDN w:val="0"/>
        <w:spacing w:before="59" w:after="0" w:line="240" w:lineRule="auto"/>
        <w:ind w:right="668"/>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мотивации и стимулирования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u w:val="single"/>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w:t>
      </w:r>
      <w:r w:rsidRPr="00F014DF">
        <w:rPr>
          <w:rFonts w:ascii="Times New Roman" w:eastAsia="Times New Roman" w:hAnsi="Times New Roman" w:cs="Times New Roman"/>
          <w:sz w:val="28"/>
          <w:szCs w:val="28"/>
        </w:rPr>
        <w:lastRenderedPageBreak/>
        <w:t>сладкие призы.</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самоуправления</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основу детского самоуправления поставлен </w:t>
      </w:r>
      <w:proofErr w:type="spellStart"/>
      <w:r w:rsidRPr="00F014DF">
        <w:rPr>
          <w:rFonts w:ascii="Times New Roman" w:eastAsia="Times New Roman" w:hAnsi="Times New Roman" w:cs="Times New Roman"/>
          <w:sz w:val="28"/>
          <w:szCs w:val="28"/>
        </w:rPr>
        <w:t>деятельностно</w:t>
      </w:r>
      <w:proofErr w:type="spellEnd"/>
      <w:r w:rsidRPr="00F014DF">
        <w:rPr>
          <w:rFonts w:ascii="Times New Roman" w:eastAsia="Times New Roman" w:hAnsi="Times New Roman" w:cs="Times New Roman"/>
          <w:sz w:val="28"/>
          <w:szCs w:val="28"/>
        </w:rPr>
        <w:t>-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со взрослыми.</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Принципы детского самоуправления:</w:t>
      </w:r>
    </w:p>
    <w:p w:rsidR="00F014DF" w:rsidRPr="00F014DF" w:rsidRDefault="00F014DF" w:rsidP="0096498C">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добровольность;</w:t>
      </w:r>
    </w:p>
    <w:p w:rsidR="00F014DF" w:rsidRPr="00F014DF" w:rsidRDefault="00F014DF" w:rsidP="0096498C">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включённость</w:t>
      </w:r>
      <w:proofErr w:type="spellEnd"/>
      <w:r w:rsidRPr="00F014DF">
        <w:rPr>
          <w:rFonts w:ascii="Times New Roman" w:eastAsia="Times New Roman" w:hAnsi="Times New Roman" w:cs="Times New Roman"/>
          <w:sz w:val="28"/>
          <w:szCs w:val="28"/>
        </w:rPr>
        <w:t xml:space="preserve"> в процесс самоуправления всех групп детей;</w:t>
      </w:r>
    </w:p>
    <w:p w:rsidR="00F014DF" w:rsidRPr="00F014DF" w:rsidRDefault="00F014DF" w:rsidP="0096498C">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приоритет развивающего начала для ребёнка;</w:t>
      </w:r>
    </w:p>
    <w:p w:rsidR="00F014DF" w:rsidRPr="00F014DF" w:rsidRDefault="00F014DF" w:rsidP="0096498C">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rsidR="00F014DF" w:rsidRPr="00F014DF" w:rsidRDefault="00F014DF" w:rsidP="0096498C">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доверие (предоставление детям большей свободы действий, увеличение зоны их ответственности);</w:t>
      </w:r>
    </w:p>
    <w:p w:rsidR="00F014DF" w:rsidRPr="00F014DF" w:rsidRDefault="00F014DF" w:rsidP="0096498C">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открытость, честность взрослых в общении с детьми и недопущение использования детей в качестве инструмента достижения собственных целей;</w:t>
      </w:r>
    </w:p>
    <w:p w:rsidR="00F014DF" w:rsidRPr="00F014DF" w:rsidRDefault="00F014DF" w:rsidP="0096498C">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ориентация на результат.</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оптимизации процесса детского самоуправления предлагается </w:t>
      </w:r>
    </w:p>
    <w:p w:rsidR="00F014DF" w:rsidRPr="00F014DF" w:rsidRDefault="00F014DF" w:rsidP="0096498C">
      <w:pPr>
        <w:widowControl w:val="0"/>
        <w:autoSpaceDE w:val="0"/>
        <w:autoSpaceDN w:val="0"/>
        <w:spacing w:before="59" w:after="0" w:line="240" w:lineRule="auto"/>
        <w:ind w:right="665"/>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ввести систему чередования творческих поручений (далее –ЧТП), основанную 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двух простых правилах: «от меньшего к большему» и «от простого к сложному».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Система ЧТП строится на разделении отряда на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выполнения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заданий и поручений,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благодаря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которым каждый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ребёнок сможет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проявить свои способности в различных видах деятельности. Согласно игровой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модели</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начале</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договариваются</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том,</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назвать</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отряд,</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быть представлено на эмблеме их отряда, предлагают варианты того, что 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включено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визитку.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Дальше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играх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сплочение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принимают ответственность за свои решения и за решения команды. Попадая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Страну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Великих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Открытий,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знакомятся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правилами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её</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жителей, объединяются в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решения общих задач, которые им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предлагают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(здесь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могут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рутинные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поручения, которые реализуются на протяжении смены).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lastRenderedPageBreak/>
        <w:t>завершение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 берут на себя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посильные роли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в </w:t>
      </w:r>
      <w:r w:rsidR="00132058" w:rsidRPr="00F014DF">
        <w:rPr>
          <w:rFonts w:ascii="Times New Roman" w:eastAsia="Times New Roman" w:hAnsi="Times New Roman" w:cs="Times New Roman"/>
          <w:sz w:val="28"/>
          <w:szCs w:val="28"/>
        </w:rPr>
        <w:t>организации общего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праздника.</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решения задач, которые стоят перед ребятами, формируются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по 3-5 человек. В процессе смены педагогу важно координировать формирование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xml:space="preserve"> таким образом, чтобы каждый ребёнок попробовал себя в разных ролях.</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Таким образом, детское самоуправление проявляется в деятельности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Ресурсное обеспечение</w:t>
      </w: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Материально-техническое</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спортивный зал;</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школьная библиотека;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столовая;</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игровая комната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спортивная площадка;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компьютер, принтер, ксерокс, мультимедийный проектор;</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художественные средства, настольные игры, канцелярские принадлежности</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Кадровое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Воспитатели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Медицинский работник</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Заведующая столовой</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Повар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Кухонный работник</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Обслуживающий персонал</w:t>
      </w:r>
    </w:p>
    <w:p w:rsidR="00F014DF" w:rsidRPr="00F014DF" w:rsidRDefault="00F014DF" w:rsidP="00F014DF">
      <w:pPr>
        <w:autoSpaceDN w:val="0"/>
        <w:spacing w:after="0" w:line="240" w:lineRule="auto"/>
        <w:ind w:left="720"/>
        <w:rPr>
          <w:rFonts w:ascii="Times New Roman" w:eastAsia="Times New Roman" w:hAnsi="Times New Roman" w:cs="Times New Roman"/>
          <w:sz w:val="28"/>
          <w:szCs w:val="28"/>
          <w:lang w:eastAsia="ru-RU"/>
        </w:rPr>
      </w:pP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Подбор начальника лагеря, воспитателей проводит администрация школы.</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 определяет функциональные обязанности персонала, руководит работой лагеря и несёт ответственность за состояние воспитательной и хозяйственной работы, соблюдение распорядка дня, трудового законодательства, обеспечение здоровья воспитанников, планирует, организует и контролирует все направления деятельности лагеря, отвечая за качество и эффективность.</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Вожатые организуют активный отдых учащихся, следят за исполнением программы лагеря.</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Воспитатели организуют воспитательную работу, отвечают за жизнь и безопасность её участников. Функции воспитателя заключаются в полной организации жизнедеятельности своего отряда, дежурство, труд по самообслуживанию, организация участия в мероприятиях. Воспитатель несёт </w:t>
      </w:r>
      <w:r w:rsidRPr="00F014DF">
        <w:rPr>
          <w:rFonts w:ascii="Times New Roman" w:eastAsia="Times New Roman" w:hAnsi="Times New Roman" w:cs="Times New Roman"/>
          <w:sz w:val="28"/>
          <w:szCs w:val="28"/>
          <w:lang w:eastAsia="ru-RU"/>
        </w:rPr>
        <w:lastRenderedPageBreak/>
        <w:t>персональную ответственность за жизнь и здоровье каждого ребёнка своего отряда.</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Обязанности обслуживающего персонала определяются начальником лагеря.</w:t>
      </w:r>
    </w:p>
    <w:p w:rsidR="00F014DF" w:rsidRPr="00F014DF" w:rsidRDefault="00F014DF" w:rsidP="0096498C">
      <w:pPr>
        <w:autoSpaceDN w:val="0"/>
        <w:spacing w:after="0" w:line="240" w:lineRule="auto"/>
        <w:jc w:val="both"/>
        <w:rPr>
          <w:rFonts w:ascii="Times New Roman" w:eastAsia="Times New Roman" w:hAnsi="Times New Roman" w:cs="Times New Roman"/>
          <w:b/>
          <w:i/>
          <w:sz w:val="28"/>
          <w:szCs w:val="28"/>
          <w:lang w:eastAsia="ru-RU"/>
        </w:rPr>
      </w:pPr>
    </w:p>
    <w:p w:rsidR="00F014DF" w:rsidRPr="00F014DF" w:rsidRDefault="00F014DF" w:rsidP="0096498C">
      <w:pPr>
        <w:autoSpaceDN w:val="0"/>
        <w:spacing w:after="0" w:line="240" w:lineRule="auto"/>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Методическое </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1. Наличие программы лагеря, планов работы отрядов, плана-сетки. </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2.Должностные инструкции всех участников процесса. </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3.Проведение установочного семинара для всех работающих в течение лагерной смены. </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4.Подбор методических разработок в соответствии с планом работы. </w:t>
      </w:r>
    </w:p>
    <w:p w:rsidR="00F014DF" w:rsidRPr="00F014DF" w:rsidRDefault="00F014DF" w:rsidP="0096498C">
      <w:pPr>
        <w:autoSpaceDN w:val="0"/>
        <w:spacing w:after="0" w:line="240" w:lineRule="auto"/>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Финансовое </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За счёт средств муниципального </w:t>
      </w:r>
      <w:r>
        <w:rPr>
          <w:rFonts w:ascii="Times New Roman" w:eastAsia="Times New Roman" w:hAnsi="Times New Roman" w:cs="Times New Roman"/>
          <w:sz w:val="28"/>
          <w:szCs w:val="28"/>
          <w:lang w:eastAsia="ru-RU"/>
        </w:rPr>
        <w:t>бюджета, родительские средства.</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p>
    <w:p w:rsidR="00F014DF" w:rsidRPr="00F014DF" w:rsidRDefault="00F014DF" w:rsidP="0096498C">
      <w:pPr>
        <w:autoSpaceDN w:val="0"/>
        <w:spacing w:after="0" w:line="240" w:lineRule="auto"/>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Информационное </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Информация о деятельности лагеря доводится до сведения родителей и общественности путём размещения на сайте школы и в школьной группе в контакте.</w:t>
      </w:r>
    </w:p>
    <w:p w:rsidR="00F014DF" w:rsidRPr="00F014DF" w:rsidRDefault="00F014DF" w:rsidP="0096498C">
      <w:pPr>
        <w:autoSpaceDN w:val="0"/>
        <w:spacing w:after="0" w:line="240" w:lineRule="auto"/>
        <w:jc w:val="both"/>
        <w:rPr>
          <w:rFonts w:ascii="Times New Roman" w:eastAsia="Times New Roman" w:hAnsi="Times New Roman" w:cs="Times New Roman"/>
          <w:b/>
          <w:i/>
          <w:sz w:val="28"/>
          <w:szCs w:val="28"/>
          <w:lang w:eastAsia="ru-RU"/>
        </w:rPr>
      </w:pPr>
    </w:p>
    <w:p w:rsidR="00F014DF" w:rsidRPr="00F014DF" w:rsidRDefault="00F014DF" w:rsidP="0096498C">
      <w:pPr>
        <w:autoSpaceDN w:val="0"/>
        <w:spacing w:after="0" w:line="240" w:lineRule="auto"/>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Организационное </w:t>
      </w:r>
    </w:p>
    <w:p w:rsidR="00F014DF" w:rsidRPr="00F014DF" w:rsidRDefault="00F014DF" w:rsidP="0096498C">
      <w:pPr>
        <w:widowControl w:val="0"/>
        <w:numPr>
          <w:ilvl w:val="0"/>
          <w:numId w:val="14"/>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Сотрудничество с </w:t>
      </w:r>
      <w:r w:rsidR="00450F20">
        <w:rPr>
          <w:rFonts w:ascii="Times New Roman" w:eastAsia="Times New Roman" w:hAnsi="Times New Roman" w:cs="Times New Roman"/>
          <w:sz w:val="28"/>
          <w:szCs w:val="28"/>
          <w:lang w:eastAsia="ru-RU"/>
        </w:rPr>
        <w:t>ДК</w:t>
      </w:r>
      <w:r w:rsidRPr="00F014DF">
        <w:rPr>
          <w:rFonts w:ascii="Times New Roman" w:eastAsia="Times New Roman" w:hAnsi="Times New Roman" w:cs="Times New Roman"/>
          <w:sz w:val="28"/>
          <w:szCs w:val="28"/>
          <w:lang w:eastAsia="ru-RU"/>
        </w:rPr>
        <w:t>, планирование совместных мероприятий;</w:t>
      </w:r>
    </w:p>
    <w:p w:rsidR="00F014DF" w:rsidRPr="00F014DF" w:rsidRDefault="00F014DF" w:rsidP="0096498C">
      <w:pPr>
        <w:widowControl w:val="0"/>
        <w:numPr>
          <w:ilvl w:val="0"/>
          <w:numId w:val="14"/>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Сотрудничество с модельной библиотекой.</w:t>
      </w:r>
    </w:p>
    <w:p w:rsidR="00F014DF" w:rsidRPr="00F014DF" w:rsidRDefault="00F014DF" w:rsidP="0096498C">
      <w:pPr>
        <w:widowControl w:val="0"/>
        <w:numPr>
          <w:ilvl w:val="0"/>
          <w:numId w:val="14"/>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Привлечение родителей к участию в жизни лагеря</w:t>
      </w:r>
    </w:p>
    <w:p w:rsidR="00F014DF" w:rsidRPr="00F014DF" w:rsidRDefault="00F014DF" w:rsidP="0096498C">
      <w:pPr>
        <w:autoSpaceDN w:val="0"/>
        <w:spacing w:after="0" w:line="240" w:lineRule="auto"/>
        <w:ind w:left="720"/>
        <w:jc w:val="both"/>
        <w:rPr>
          <w:rFonts w:ascii="Times New Roman" w:eastAsia="Times New Roman" w:hAnsi="Times New Roman" w:cs="Times New Roman"/>
          <w:sz w:val="28"/>
          <w:szCs w:val="28"/>
          <w:lang w:eastAsia="ru-RU"/>
        </w:rPr>
      </w:pP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F014DF">
        <w:rPr>
          <w:rFonts w:ascii="Times New Roman" w:eastAsia="Times New Roman" w:hAnsi="Times New Roman" w:cs="Times New Roman"/>
          <w:b/>
          <w:bCs/>
          <w:i/>
          <w:color w:val="000000"/>
          <w:sz w:val="28"/>
          <w:szCs w:val="28"/>
          <w:lang w:eastAsia="ru-RU"/>
        </w:rPr>
        <w:t xml:space="preserve">Методы оценки эффективности мероприятий программы и </w:t>
      </w:r>
      <w:proofErr w:type="spellStart"/>
      <w:r w:rsidRPr="00F014DF">
        <w:rPr>
          <w:rFonts w:ascii="Times New Roman" w:eastAsia="Times New Roman" w:hAnsi="Times New Roman" w:cs="Times New Roman"/>
          <w:b/>
          <w:bCs/>
          <w:i/>
          <w:color w:val="000000"/>
          <w:sz w:val="28"/>
          <w:szCs w:val="28"/>
          <w:lang w:eastAsia="ru-RU"/>
        </w:rPr>
        <w:t>воспитательно</w:t>
      </w:r>
      <w:proofErr w:type="spellEnd"/>
      <w:r w:rsidRPr="00F014DF">
        <w:rPr>
          <w:rFonts w:ascii="Times New Roman" w:eastAsia="Times New Roman" w:hAnsi="Times New Roman" w:cs="Times New Roman"/>
          <w:b/>
          <w:bCs/>
          <w:i/>
          <w:color w:val="000000"/>
          <w:sz w:val="28"/>
          <w:szCs w:val="28"/>
          <w:lang w:eastAsia="ru-RU"/>
        </w:rPr>
        <w:t>-педагогических действий</w:t>
      </w: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1. Опрос родителей на выявление пожеланий по организации деятельности детского лагеря.</w:t>
      </w: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2.Анкетирование детей в организационный период с целью выявления их интересов, мотивов пребывания в лагере.</w:t>
      </w: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3.Ежедневное отслеживание настроения детей, удовлетворённости проведёнными мероприятиями.</w:t>
      </w: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4.Анкетирование детей в конце смены, позволяющее выявить оправдание желаний.</w:t>
      </w: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5.Отслеживание сплочённости детского коллектива.</w:t>
      </w: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F014DF" w:rsidRPr="00F014DF" w:rsidRDefault="00F014DF" w:rsidP="0096498C">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В течение смены ведётся ежедневная самооценка участников смены относительно эмоционального личностного состояния, уровня развития коллектива, в течение смены проводится социометрия, наблюдение за приоритетными видами деятельности воспитанников.</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96498C">
      <w:pPr>
        <w:autoSpaceDN w:val="0"/>
        <w:spacing w:after="0" w:line="240" w:lineRule="auto"/>
        <w:jc w:val="both"/>
        <w:rPr>
          <w:rFonts w:ascii="Times New Roman" w:eastAsia="Times New Roman" w:hAnsi="Times New Roman" w:cs="Times New Roman"/>
          <w:b/>
          <w:bCs/>
          <w:color w:val="000000"/>
          <w:sz w:val="28"/>
          <w:szCs w:val="28"/>
          <w:lang w:eastAsia="ru-RU"/>
        </w:rPr>
      </w:pPr>
      <w:r w:rsidRPr="00F014DF">
        <w:rPr>
          <w:rFonts w:ascii="Times New Roman" w:eastAsia="Times New Roman" w:hAnsi="Times New Roman" w:cs="Times New Roman"/>
          <w:b/>
          <w:bCs/>
          <w:color w:val="000000"/>
          <w:sz w:val="28"/>
          <w:szCs w:val="28"/>
          <w:lang w:eastAsia="ru-RU"/>
        </w:rPr>
        <w:lastRenderedPageBreak/>
        <w:t>Возможные факторы риска реализации программы</w:t>
      </w:r>
    </w:p>
    <w:p w:rsidR="00F014DF" w:rsidRPr="00F014DF" w:rsidRDefault="00F014DF" w:rsidP="0096498C">
      <w:pPr>
        <w:autoSpaceDN w:val="0"/>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478"/>
      </w:tblGrid>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sz w:val="24"/>
                <w:szCs w:val="24"/>
                <w:lang w:val="en-US" w:eastAsia="ru-RU"/>
              </w:rPr>
              <w:t>Возможные</w:t>
            </w:r>
            <w:proofErr w:type="spellEnd"/>
            <w:r w:rsidRPr="00132058">
              <w:rPr>
                <w:rFonts w:ascii="Times New Roman" w:eastAsia="Times New Roman" w:hAnsi="Times New Roman" w:cs="Times New Roman"/>
                <w:sz w:val="24"/>
                <w:szCs w:val="24"/>
                <w:lang w:val="en-US" w:eastAsia="ru-RU"/>
              </w:rPr>
              <w:t xml:space="preserve"> </w:t>
            </w:r>
            <w:proofErr w:type="spellStart"/>
            <w:r w:rsidRPr="00132058">
              <w:rPr>
                <w:rFonts w:ascii="Times New Roman" w:eastAsia="Times New Roman" w:hAnsi="Times New Roman" w:cs="Times New Roman"/>
                <w:sz w:val="24"/>
                <w:szCs w:val="24"/>
                <w:lang w:val="en-US" w:eastAsia="ru-RU"/>
              </w:rPr>
              <w:t>риски</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sz w:val="24"/>
                <w:szCs w:val="24"/>
                <w:lang w:val="en-US" w:eastAsia="ru-RU"/>
              </w:rPr>
              <w:t>Меры</w:t>
            </w:r>
            <w:proofErr w:type="spellEnd"/>
            <w:r w:rsidRPr="00132058">
              <w:rPr>
                <w:rFonts w:ascii="Times New Roman" w:eastAsia="Times New Roman" w:hAnsi="Times New Roman" w:cs="Times New Roman"/>
                <w:sz w:val="24"/>
                <w:szCs w:val="24"/>
                <w:lang w:val="en-US" w:eastAsia="ru-RU"/>
              </w:rPr>
              <w:t xml:space="preserve"> </w:t>
            </w:r>
            <w:proofErr w:type="spellStart"/>
            <w:r w:rsidRPr="00132058">
              <w:rPr>
                <w:rFonts w:ascii="Times New Roman" w:eastAsia="Times New Roman" w:hAnsi="Times New Roman" w:cs="Times New Roman"/>
                <w:sz w:val="24"/>
                <w:szCs w:val="24"/>
                <w:lang w:val="en-US" w:eastAsia="ru-RU"/>
              </w:rPr>
              <w:t>профилактики</w:t>
            </w:r>
            <w:proofErr w:type="spellEnd"/>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Изменение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климатических</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условий</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дождь</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756EA5">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Организация мероприятий, согласно тематике смен в 2-х вариантах на основе учета погоды:</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в хорошую погоду – на свежем воздухе,</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в плохую погоду - в помещениях лагеря</w:t>
            </w:r>
            <w:r w:rsidRPr="00132058">
              <w:rPr>
                <w:rFonts w:ascii="Times New Roman" w:eastAsia="Times New Roman" w:hAnsi="Times New Roman" w:cs="Times New Roman"/>
                <w:color w:val="000000"/>
                <w:sz w:val="24"/>
                <w:szCs w:val="24"/>
                <w:lang w:val="en-US" w:eastAsia="ru-RU"/>
              </w:rPr>
              <w:t> </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Жара</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палящее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солнце</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756EA5">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Защита головы от солнечного удара, питьевой режим.</w:t>
            </w:r>
            <w:r w:rsidRPr="00132058">
              <w:rPr>
                <w:rFonts w:ascii="Times New Roman" w:eastAsia="Times New Roman" w:hAnsi="Times New Roman" w:cs="Times New Roman"/>
                <w:color w:val="000000"/>
                <w:sz w:val="24"/>
                <w:szCs w:val="24"/>
                <w:lang w:val="en-US" w:eastAsia="ru-RU"/>
              </w:rPr>
              <w:t> </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Нарушение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правил</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дорожного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движения</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756EA5">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Беседы, лекции, практические занятия по предупреждению и профилактике ДТП.</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Травмы</w:t>
            </w:r>
            <w:proofErr w:type="spellEnd"/>
            <w:r w:rsidRPr="00132058">
              <w:rPr>
                <w:rFonts w:ascii="Times New Roman" w:eastAsia="Times New Roman" w:hAnsi="Times New Roman" w:cs="Times New Roman"/>
                <w:color w:val="000000"/>
                <w:sz w:val="24"/>
                <w:szCs w:val="24"/>
                <w:lang w:val="en-US" w:eastAsia="ru-RU"/>
              </w:rPr>
              <w:t xml:space="preserve"> и </w:t>
            </w:r>
            <w:proofErr w:type="spellStart"/>
            <w:r w:rsidRPr="00132058">
              <w:rPr>
                <w:rFonts w:ascii="Times New Roman" w:eastAsia="Times New Roman" w:hAnsi="Times New Roman" w:cs="Times New Roman"/>
                <w:color w:val="000000"/>
                <w:sz w:val="24"/>
                <w:szCs w:val="24"/>
                <w:lang w:val="en-US" w:eastAsia="ru-RU"/>
              </w:rPr>
              <w:t>ушибы</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756EA5">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eastAsia="ru-RU"/>
              </w:rPr>
              <w:t>Инструктаж по ТБ</w:t>
            </w:r>
            <w:r w:rsidRPr="00132058">
              <w:rPr>
                <w:rFonts w:ascii="Times New Roman" w:eastAsia="Times New Roman" w:hAnsi="Times New Roman" w:cs="Times New Roman"/>
                <w:color w:val="000000"/>
                <w:sz w:val="24"/>
                <w:szCs w:val="24"/>
                <w:lang w:eastAsia="ru-RU"/>
              </w:rPr>
              <w:br/>
              <w:t>Предупреждение и профилактика.</w:t>
            </w:r>
            <w:r w:rsidRPr="00132058">
              <w:rPr>
                <w:rFonts w:ascii="Times New Roman" w:eastAsia="Times New Roman" w:hAnsi="Times New Roman" w:cs="Times New Roman"/>
                <w:color w:val="000000"/>
                <w:sz w:val="24"/>
                <w:szCs w:val="24"/>
                <w:lang w:eastAsia="ru-RU"/>
              </w:rPr>
              <w:br/>
              <w:t>Иметь средство для дезинфекции ссадин и ран, порезов.</w:t>
            </w:r>
            <w:r w:rsidRPr="00132058">
              <w:rPr>
                <w:rFonts w:ascii="Times New Roman" w:eastAsia="Times New Roman" w:hAnsi="Times New Roman" w:cs="Times New Roman"/>
                <w:color w:val="000000"/>
                <w:sz w:val="24"/>
                <w:szCs w:val="24"/>
                <w:lang w:eastAsia="ru-RU"/>
              </w:rPr>
              <w:br/>
            </w:r>
            <w:proofErr w:type="spellStart"/>
            <w:r w:rsidRPr="00132058">
              <w:rPr>
                <w:rFonts w:ascii="Times New Roman" w:eastAsia="Times New Roman" w:hAnsi="Times New Roman" w:cs="Times New Roman"/>
                <w:color w:val="000000"/>
                <w:sz w:val="24"/>
                <w:szCs w:val="24"/>
                <w:lang w:val="en-US" w:eastAsia="ru-RU"/>
              </w:rPr>
              <w:t>Помощь</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медицинского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работника</w:t>
            </w:r>
            <w:proofErr w:type="spellEnd"/>
            <w:r w:rsidRPr="00132058">
              <w:rPr>
                <w:rFonts w:ascii="Times New Roman" w:eastAsia="Times New Roman" w:hAnsi="Times New Roman" w:cs="Times New Roman"/>
                <w:color w:val="000000"/>
                <w:sz w:val="24"/>
                <w:szCs w:val="24"/>
                <w:lang w:val="en-US" w:eastAsia="ru-RU"/>
              </w:rPr>
              <w:t>.</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Кишечные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инфекции</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Постоянное мытьё рук перед едой и после посещения туалета.</w:t>
            </w:r>
            <w:r w:rsidRPr="00132058">
              <w:rPr>
                <w:rFonts w:ascii="Times New Roman" w:eastAsia="Times New Roman" w:hAnsi="Times New Roman" w:cs="Times New Roman"/>
                <w:color w:val="000000"/>
                <w:sz w:val="24"/>
                <w:szCs w:val="24"/>
                <w:lang w:eastAsia="ru-RU"/>
              </w:rPr>
              <w:br/>
              <w:t>Беседы медицинского работника по теме.</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Отсутствие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воды</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Запас питьевой воды, два комплекта чистой посуды.</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 xml:space="preserve"> Кадровые изменения (отсутствие педагога по уважительной причине)</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Производить замену на время отсутствия из числа педагогов доп. образования и администрации лагеря</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color w:val="000000"/>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Недостаточная</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компетентность</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воспитательного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коллектива</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756EA5">
            <w:pPr>
              <w:autoSpaceDN w:val="0"/>
              <w:spacing w:after="0" w:line="240" w:lineRule="auto"/>
              <w:rPr>
                <w:rFonts w:ascii="Times New Roman" w:eastAsia="Times New Roman" w:hAnsi="Times New Roman" w:cs="Times New Roman"/>
                <w:color w:val="000000"/>
                <w:sz w:val="24"/>
                <w:szCs w:val="24"/>
                <w:lang w:val="en-US" w:eastAsia="ru-RU"/>
              </w:rPr>
            </w:pPr>
            <w:r w:rsidRPr="00132058">
              <w:rPr>
                <w:rFonts w:ascii="Times New Roman" w:eastAsia="Times New Roman" w:hAnsi="Times New Roman" w:cs="Times New Roman"/>
                <w:color w:val="000000"/>
                <w:sz w:val="24"/>
                <w:szCs w:val="24"/>
                <w:lang w:eastAsia="ru-RU"/>
              </w:rPr>
              <w:t>Проведение инструктивно-методических сборов с теоретическими и практическими занятиями с учителями, временно исполняющими обязанности воспитателей.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br/>
            </w:r>
            <w:proofErr w:type="spellStart"/>
            <w:r w:rsidRPr="00132058">
              <w:rPr>
                <w:rFonts w:ascii="Times New Roman" w:eastAsia="Times New Roman" w:hAnsi="Times New Roman" w:cs="Times New Roman"/>
                <w:color w:val="000000"/>
                <w:sz w:val="24"/>
                <w:szCs w:val="24"/>
                <w:lang w:val="en-US" w:eastAsia="ru-RU"/>
              </w:rPr>
              <w:t>Планирование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взаимозаменяемости</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воспитателей</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из</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числа</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педагогических</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работников</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школы</w:t>
            </w:r>
            <w:proofErr w:type="spellEnd"/>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val="en-US" w:eastAsia="ru-RU"/>
              </w:rPr>
              <w:br/>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Низкая активность детей и подростков в реализации Программы</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756EA5">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Выявление индивидуальных способностей и интересов детей и подростков для приобщения и занятости другой деятельностью:</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интеллектуальной,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исследовательской,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творческой,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поисковой, социально-значимой,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спортивной,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организаторской.</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96498C">
            <w:pPr>
              <w:autoSpaceDN w:val="0"/>
              <w:spacing w:after="0" w:line="240" w:lineRule="auto"/>
              <w:jc w:val="both"/>
              <w:rPr>
                <w:rFonts w:ascii="Times New Roman" w:eastAsia="Times New Roman" w:hAnsi="Times New Roman" w:cs="Times New Roman"/>
                <w:color w:val="000000"/>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Терроризм</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756EA5">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Инструктаж по ТБ для взрослых и детей.</w:t>
            </w:r>
            <w:r w:rsidRPr="00132058">
              <w:rPr>
                <w:rFonts w:ascii="Times New Roman" w:eastAsia="Times New Roman" w:hAnsi="Times New Roman" w:cs="Times New Roman"/>
                <w:color w:val="000000"/>
                <w:sz w:val="24"/>
                <w:szCs w:val="24"/>
                <w:lang w:eastAsia="ru-RU"/>
              </w:rPr>
              <w:br/>
              <w:t>Профилактическая работа по предупреждению несчастных случаев.</w:t>
            </w:r>
          </w:p>
        </w:tc>
      </w:tr>
    </w:tbl>
    <w:p w:rsidR="00513331" w:rsidRPr="00F014DF" w:rsidRDefault="00513331" w:rsidP="0096498C">
      <w:pPr>
        <w:widowControl w:val="0"/>
        <w:autoSpaceDE w:val="0"/>
        <w:autoSpaceDN w:val="0"/>
        <w:spacing w:before="93" w:after="0" w:line="240" w:lineRule="auto"/>
        <w:jc w:val="both"/>
        <w:outlineLvl w:val="1"/>
        <w:rPr>
          <w:rFonts w:ascii="Times New Roman" w:eastAsia="Times New Roman" w:hAnsi="Times New Roman" w:cs="Times New Roman"/>
          <w:b/>
          <w:bCs/>
          <w:sz w:val="24"/>
          <w:szCs w:val="24"/>
        </w:rPr>
      </w:pPr>
    </w:p>
    <w:p w:rsidR="00F014DF" w:rsidRPr="00F014DF" w:rsidRDefault="00F014DF" w:rsidP="0096498C">
      <w:pPr>
        <w:widowControl w:val="0"/>
        <w:autoSpaceDE w:val="0"/>
        <w:autoSpaceDN w:val="0"/>
        <w:spacing w:before="93" w:after="0" w:line="240" w:lineRule="auto"/>
        <w:jc w:val="both"/>
        <w:outlineLvl w:val="1"/>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t>Список</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использованных</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источников</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литературы</w:t>
      </w:r>
    </w:p>
    <w:p w:rsidR="00F014DF" w:rsidRPr="00F014DF" w:rsidRDefault="00F014DF" w:rsidP="0096498C">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роста»: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сборник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информационно-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методических материалов в помощь воспитателю детского лагеря, работающему с 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6-11</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лет</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22"/>
          <w:sz w:val="28"/>
          <w:szCs w:val="28"/>
        </w:rPr>
        <w:t xml:space="preserve"> </w:t>
      </w: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9"/>
          <w:sz w:val="28"/>
          <w:szCs w:val="28"/>
        </w:rPr>
        <w:t xml:space="preserve"> </w:t>
      </w:r>
      <w:proofErr w:type="spellStart"/>
      <w:r w:rsidRPr="00F014DF">
        <w:rPr>
          <w:rFonts w:ascii="Times New Roman" w:eastAsia="Times New Roman" w:hAnsi="Times New Roman" w:cs="Times New Roman"/>
          <w:sz w:val="28"/>
          <w:szCs w:val="28"/>
        </w:rPr>
        <w:t>Зарипова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С.И.</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Кравцова,</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О.В.</w:t>
      </w:r>
      <w:r w:rsidRPr="00F014DF">
        <w:rPr>
          <w:rFonts w:ascii="Times New Roman" w:eastAsia="Times New Roman" w:hAnsi="Times New Roman" w:cs="Times New Roman"/>
          <w:spacing w:val="22"/>
          <w:sz w:val="28"/>
          <w:szCs w:val="28"/>
        </w:rPr>
        <w:t xml:space="preserve"> </w:t>
      </w:r>
      <w:proofErr w:type="spellStart"/>
      <w:r w:rsidRPr="00F014DF">
        <w:rPr>
          <w:rFonts w:ascii="Times New Roman" w:eastAsia="Times New Roman" w:hAnsi="Times New Roman" w:cs="Times New Roman"/>
          <w:sz w:val="28"/>
          <w:szCs w:val="28"/>
        </w:rPr>
        <w:t>Шевердина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96498C">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 xml:space="preserve"> Л.Д. «Мгновения отличного настроения»: методический сборник игр 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упражнений</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для</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отрядного</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pacing w:val="-1"/>
          <w:sz w:val="28"/>
          <w:szCs w:val="28"/>
        </w:rPr>
        <w:t>педагога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Л.Д.</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А.ПА.</w:t>
      </w:r>
      <w:r w:rsidRPr="00F014DF">
        <w:rPr>
          <w:rFonts w:ascii="Times New Roman" w:eastAsia="Times New Roman" w:hAnsi="Times New Roman" w:cs="Times New Roman"/>
          <w:spacing w:val="-14"/>
          <w:sz w:val="28"/>
          <w:szCs w:val="28"/>
        </w:rPr>
        <w:t xml:space="preserve"> </w:t>
      </w:r>
      <w:proofErr w:type="spellStart"/>
      <w:r w:rsidRPr="00F014DF">
        <w:rPr>
          <w:rFonts w:ascii="Times New Roman" w:eastAsia="Times New Roman" w:hAnsi="Times New Roman" w:cs="Times New Roman"/>
          <w:sz w:val="28"/>
          <w:szCs w:val="28"/>
        </w:rPr>
        <w:t>Сайфина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Сакович</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 40 с.</w:t>
      </w:r>
    </w:p>
    <w:p w:rsidR="00F014DF" w:rsidRPr="00F014DF" w:rsidRDefault="00F014DF" w:rsidP="0096498C">
      <w:pPr>
        <w:widowControl w:val="0"/>
        <w:numPr>
          <w:ilvl w:val="0"/>
          <w:numId w:val="16"/>
        </w:numPr>
        <w:tabs>
          <w:tab w:val="left" w:pos="1096"/>
          <w:tab w:val="left" w:pos="10490"/>
        </w:tabs>
        <w:autoSpaceDE w:val="0"/>
        <w:autoSpaceDN w:val="0"/>
        <w:spacing w:after="0" w:line="272" w:lineRule="exact"/>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Беляков Ю.Д.</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«Методика организации коллективных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 дел и игр»:</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дополненное.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2020.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96498C">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lastRenderedPageBreak/>
        <w:t>Васильковская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«Создай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команду!»: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Сайфина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Л.Р.</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Уварова,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Ю.С.</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Шатрова.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2020. –</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96498C">
      <w:pPr>
        <w:widowControl w:val="0"/>
        <w:numPr>
          <w:ilvl w:val="0"/>
          <w:numId w:val="16"/>
        </w:numPr>
        <w:tabs>
          <w:tab w:val="left" w:pos="1096"/>
          <w:tab w:val="left" w:pos="10490"/>
        </w:tabs>
        <w:autoSpaceDE w:val="0"/>
        <w:autoSpaceDN w:val="0"/>
        <w:spacing w:before="41" w:after="0" w:line="240"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12"/>
          <w:sz w:val="28"/>
          <w:szCs w:val="28"/>
        </w:rPr>
        <w:t xml:space="preserve"> </w:t>
      </w:r>
      <w:r w:rsidRPr="00F014DF">
        <w:rPr>
          <w:rFonts w:ascii="Times New Roman" w:eastAsia="Times New Roman" w:hAnsi="Times New Roman" w:cs="Times New Roman"/>
          <w:sz w:val="28"/>
          <w:szCs w:val="28"/>
        </w:rPr>
        <w:t>«Откроет</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целый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мир</w:t>
      </w:r>
      <w:r w:rsidRPr="00F014DF">
        <w:rPr>
          <w:rFonts w:ascii="Times New Roman" w:eastAsia="Times New Roman" w:hAnsi="Times New Roman" w:cs="Times New Roman"/>
          <w:spacing w:val="108"/>
          <w:sz w:val="28"/>
          <w:szCs w:val="28"/>
        </w:rPr>
        <w:t xml:space="preserve"> </w:t>
      </w:r>
      <w:r w:rsidRPr="00F014DF">
        <w:rPr>
          <w:rFonts w:ascii="Times New Roman" w:eastAsia="Times New Roman" w:hAnsi="Times New Roman" w:cs="Times New Roman"/>
          <w:sz w:val="28"/>
          <w:szCs w:val="28"/>
        </w:rPr>
        <w:t>вожатый»: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07"/>
          <w:sz w:val="28"/>
          <w:szCs w:val="28"/>
        </w:rPr>
        <w:t xml:space="preserve"> </w:t>
      </w:r>
      <w:r w:rsidRPr="00F014DF">
        <w:rPr>
          <w:rFonts w:ascii="Times New Roman" w:eastAsia="Times New Roman" w:hAnsi="Times New Roman" w:cs="Times New Roman"/>
          <w:sz w:val="28"/>
          <w:szCs w:val="28"/>
        </w:rPr>
        <w:t>отрядного</w:t>
      </w:r>
      <w:r w:rsidRPr="00F014DF">
        <w:rPr>
          <w:rFonts w:ascii="Times New Roman" w:eastAsia="Times New Roman" w:hAnsi="Times New Roman" w:cs="Times New Roman"/>
          <w:spacing w:val="106"/>
          <w:sz w:val="28"/>
          <w:szCs w:val="28"/>
        </w:rPr>
        <w:t xml:space="preserve"> </w:t>
      </w:r>
      <w:r w:rsidRPr="00F014DF">
        <w:rPr>
          <w:rFonts w:ascii="Times New Roman" w:eastAsia="Times New Roman" w:hAnsi="Times New Roman" w:cs="Times New Roman"/>
          <w:sz w:val="28"/>
          <w:szCs w:val="28"/>
        </w:rPr>
        <w:t>вожатого «Орлёнка»</w:t>
      </w:r>
      <w:r w:rsidRPr="00F014DF">
        <w:rPr>
          <w:rFonts w:ascii="Times New Roman" w:eastAsia="Times New Roman" w:hAnsi="Times New Roman" w:cs="Times New Roman"/>
          <w:spacing w:val="-1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3"/>
          <w:sz w:val="28"/>
          <w:szCs w:val="28"/>
        </w:rPr>
        <w:t xml:space="preserve"> </w:t>
      </w: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А.В.</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Яблокова.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336</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96498C">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 xml:space="preserve"> А.А. «Равнение на флаг!»: сборник методических материалов из опыта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 ВДЦ «Орлёнок» по работе с государственными символами Российской Федерации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символами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«Орлёнка»/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
          <w:sz w:val="28"/>
          <w:szCs w:val="28"/>
        </w:rPr>
        <w:t xml:space="preserve"> </w:t>
      </w: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Хацкевич.</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1-е,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ил.</w:t>
      </w:r>
    </w:p>
    <w:p w:rsidR="00F014DF" w:rsidRPr="00F014DF" w:rsidRDefault="00F014DF" w:rsidP="0096498C">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Иванченко И.В. «Как рождается </w:t>
      </w:r>
      <w:proofErr w:type="spellStart"/>
      <w:r w:rsidRPr="00F014DF">
        <w:rPr>
          <w:rFonts w:ascii="Times New Roman" w:eastAsia="Times New Roman" w:hAnsi="Times New Roman" w:cs="Times New Roman"/>
          <w:sz w:val="28"/>
          <w:szCs w:val="28"/>
        </w:rPr>
        <w:t>микрогруппа</w:t>
      </w:r>
      <w:proofErr w:type="spellEnd"/>
      <w:r w:rsidRPr="00F014DF">
        <w:rPr>
          <w:rFonts w:ascii="Times New Roman" w:eastAsia="Times New Roman" w:hAnsi="Times New Roman" w:cs="Times New Roman"/>
          <w:sz w:val="28"/>
          <w:szCs w:val="28"/>
        </w:rPr>
        <w:t>?»: методическое пособие 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 дополненное.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 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96498C">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Киреева А.А. «Нам доверяют матери ребёнка»: сборник интерактивных форм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подростками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формированию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навыков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безопасного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поведения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профилактике травматизма в детском лагере. Издание 2-е, дополненное и переработанное.</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108 с.</w:t>
      </w: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96498C">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Arial" w:eastAsia="Times New Roman" w:hAnsi="Arial" w:cs="Arial"/>
          <w:b/>
          <w:bCs/>
          <w:i/>
          <w:iCs/>
          <w:color w:val="FFFFFF"/>
          <w:kern w:val="24"/>
          <w:sz w:val="48"/>
          <w:szCs w:val="48"/>
        </w:rPr>
        <w:sectPr w:rsidR="00F014DF" w:rsidRPr="00F014DF">
          <w:pgSz w:w="11910" w:h="16840"/>
          <w:pgMar w:top="620" w:right="620" w:bottom="142" w:left="1480" w:header="720" w:footer="720" w:gutter="0"/>
          <w:cols w:space="720"/>
        </w:sectPr>
      </w:pPr>
    </w:p>
    <w:p w:rsid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                                                                                             Приложение 1</w:t>
      </w:r>
    </w:p>
    <w:p w:rsidR="00DC5AB2" w:rsidRPr="00DC5AB2" w:rsidRDefault="00DC5AB2" w:rsidP="00DC5AB2">
      <w:pPr>
        <w:spacing w:after="0" w:line="240" w:lineRule="auto"/>
        <w:jc w:val="center"/>
        <w:rPr>
          <w:rFonts w:ascii="Times New Roman" w:eastAsia="Calibri" w:hAnsi="Times New Roman" w:cs="Times New Roman"/>
          <w:b/>
          <w:sz w:val="28"/>
          <w:szCs w:val="28"/>
        </w:rPr>
      </w:pPr>
      <w:r w:rsidRPr="00DC5AB2">
        <w:rPr>
          <w:rFonts w:ascii="Times New Roman" w:eastAsia="Calibri" w:hAnsi="Times New Roman" w:cs="Times New Roman"/>
          <w:b/>
          <w:sz w:val="28"/>
          <w:szCs w:val="28"/>
        </w:rPr>
        <w:t xml:space="preserve">Календарно-тематический план работы </w:t>
      </w:r>
    </w:p>
    <w:p w:rsidR="001946BA" w:rsidRPr="001946BA" w:rsidRDefault="001946BA" w:rsidP="001946BA">
      <w:pPr>
        <w:suppressAutoHyphens/>
        <w:spacing w:after="0" w:line="240" w:lineRule="auto"/>
        <w:jc w:val="center"/>
        <w:rPr>
          <w:rFonts w:ascii="Times New Roman" w:eastAsia="Corbel" w:hAnsi="Times New Roman" w:cs="Corbel"/>
          <w:b/>
          <w:color w:val="00000A"/>
          <w:sz w:val="28"/>
          <w:szCs w:val="28"/>
          <w:lang w:eastAsia="ar-SA"/>
        </w:rPr>
      </w:pPr>
      <w:r w:rsidRPr="001946BA">
        <w:rPr>
          <w:rFonts w:ascii="Times New Roman" w:eastAsia="Corbel" w:hAnsi="Times New Roman" w:cs="Corbel"/>
          <w:b/>
          <w:color w:val="00000A"/>
          <w:sz w:val="28"/>
          <w:szCs w:val="28"/>
          <w:lang w:eastAsia="ar-SA"/>
        </w:rPr>
        <w:t>пришкольного оздоровительного лагеря «</w:t>
      </w:r>
      <w:r>
        <w:rPr>
          <w:rFonts w:ascii="Times New Roman" w:eastAsia="Corbel" w:hAnsi="Times New Roman" w:cs="Corbel"/>
          <w:b/>
          <w:color w:val="00000A"/>
          <w:sz w:val="28"/>
          <w:szCs w:val="28"/>
          <w:lang w:eastAsia="ar-SA"/>
        </w:rPr>
        <w:t>Волшебная страна</w:t>
      </w:r>
      <w:r w:rsidRPr="001946BA">
        <w:rPr>
          <w:rFonts w:ascii="Times New Roman" w:eastAsia="Corbel" w:hAnsi="Times New Roman" w:cs="Corbel"/>
          <w:b/>
          <w:color w:val="00000A"/>
          <w:sz w:val="28"/>
          <w:szCs w:val="28"/>
          <w:lang w:eastAsia="ar-SA"/>
        </w:rPr>
        <w:t>»</w:t>
      </w:r>
    </w:p>
    <w:p w:rsidR="001946BA" w:rsidRPr="001946BA" w:rsidRDefault="001946BA" w:rsidP="001946BA">
      <w:pPr>
        <w:suppressAutoHyphens/>
        <w:spacing w:after="0" w:line="240" w:lineRule="auto"/>
        <w:jc w:val="center"/>
        <w:rPr>
          <w:rFonts w:ascii="Times New Roman" w:eastAsia="Corbel" w:hAnsi="Times New Roman" w:cs="Corbel"/>
          <w:b/>
          <w:color w:val="00000A"/>
          <w:sz w:val="28"/>
          <w:szCs w:val="28"/>
          <w:lang w:eastAsia="ar-SA"/>
        </w:rPr>
      </w:pPr>
      <w:r w:rsidRPr="001946BA">
        <w:rPr>
          <w:rFonts w:ascii="Times New Roman" w:eastAsia="Corbel" w:hAnsi="Times New Roman" w:cs="Corbel"/>
          <w:b/>
          <w:color w:val="00000A"/>
          <w:sz w:val="28"/>
          <w:szCs w:val="28"/>
          <w:lang w:eastAsia="ar-SA"/>
        </w:rPr>
        <w:t xml:space="preserve">при муниципальном общеобразовательном бюджетном учреждении «Средняя общеобразовательная школа № 5» </w:t>
      </w:r>
      <w:proofErr w:type="spellStart"/>
      <w:r w:rsidRPr="001946BA">
        <w:rPr>
          <w:rFonts w:ascii="Times New Roman" w:eastAsia="Corbel" w:hAnsi="Times New Roman" w:cs="Corbel"/>
          <w:b/>
          <w:color w:val="00000A"/>
          <w:sz w:val="28"/>
          <w:szCs w:val="28"/>
          <w:lang w:eastAsia="ar-SA"/>
        </w:rPr>
        <w:t>Арсеньевского</w:t>
      </w:r>
      <w:proofErr w:type="spellEnd"/>
      <w:r w:rsidRPr="001946BA">
        <w:rPr>
          <w:rFonts w:ascii="Times New Roman" w:eastAsia="Corbel" w:hAnsi="Times New Roman" w:cs="Corbel"/>
          <w:b/>
          <w:color w:val="00000A"/>
          <w:sz w:val="28"/>
          <w:szCs w:val="28"/>
          <w:lang w:eastAsia="ar-SA"/>
        </w:rPr>
        <w:t xml:space="preserve"> городского округа</w:t>
      </w:r>
    </w:p>
    <w:p w:rsidR="001946BA" w:rsidRPr="001946BA" w:rsidRDefault="001946BA" w:rsidP="001946BA">
      <w:pPr>
        <w:suppressAutoHyphens/>
        <w:spacing w:after="0" w:line="240" w:lineRule="auto"/>
        <w:jc w:val="center"/>
        <w:rPr>
          <w:rFonts w:ascii="Times New Roman" w:eastAsia="Corbel" w:hAnsi="Times New Roman" w:cs="Corbel"/>
          <w:b/>
          <w:color w:val="00000A"/>
          <w:sz w:val="28"/>
          <w:szCs w:val="28"/>
          <w:lang w:eastAsia="ar-SA"/>
        </w:rPr>
      </w:pPr>
      <w:r w:rsidRPr="001946BA">
        <w:rPr>
          <w:rFonts w:ascii="Times New Roman" w:eastAsia="Corbel" w:hAnsi="Times New Roman" w:cs="Corbel"/>
          <w:b/>
          <w:color w:val="00000A"/>
          <w:sz w:val="28"/>
          <w:szCs w:val="28"/>
          <w:lang w:eastAsia="ar-SA"/>
        </w:rPr>
        <w:t xml:space="preserve">с </w:t>
      </w:r>
      <w:r>
        <w:rPr>
          <w:rFonts w:ascii="Times New Roman" w:eastAsia="Corbel" w:hAnsi="Times New Roman" w:cs="Corbel"/>
          <w:b/>
          <w:color w:val="00000A"/>
          <w:sz w:val="28"/>
          <w:szCs w:val="28"/>
          <w:lang w:eastAsia="ar-SA"/>
        </w:rPr>
        <w:t>02</w:t>
      </w:r>
      <w:r w:rsidRPr="001946BA">
        <w:rPr>
          <w:rFonts w:ascii="Times New Roman" w:eastAsia="Corbel" w:hAnsi="Times New Roman" w:cs="Corbel"/>
          <w:b/>
          <w:color w:val="00000A"/>
          <w:sz w:val="28"/>
          <w:szCs w:val="28"/>
          <w:lang w:eastAsia="ar-SA"/>
        </w:rPr>
        <w:t xml:space="preserve"> по 2</w:t>
      </w:r>
      <w:r>
        <w:rPr>
          <w:rFonts w:ascii="Times New Roman" w:eastAsia="Corbel" w:hAnsi="Times New Roman" w:cs="Corbel"/>
          <w:b/>
          <w:color w:val="00000A"/>
          <w:sz w:val="28"/>
          <w:szCs w:val="28"/>
          <w:lang w:eastAsia="ar-SA"/>
        </w:rPr>
        <w:t>2</w:t>
      </w:r>
      <w:r w:rsidRPr="001946BA">
        <w:rPr>
          <w:rFonts w:ascii="Times New Roman" w:eastAsia="Corbel" w:hAnsi="Times New Roman" w:cs="Corbel"/>
          <w:b/>
          <w:color w:val="00000A"/>
          <w:sz w:val="28"/>
          <w:szCs w:val="28"/>
          <w:lang w:eastAsia="ar-SA"/>
        </w:rPr>
        <w:t xml:space="preserve"> </w:t>
      </w:r>
      <w:r w:rsidR="00243075">
        <w:rPr>
          <w:rFonts w:ascii="Times New Roman" w:eastAsia="Corbel" w:hAnsi="Times New Roman" w:cs="Corbel"/>
          <w:b/>
          <w:color w:val="00000A"/>
          <w:sz w:val="28"/>
          <w:szCs w:val="28"/>
          <w:lang w:eastAsia="ar-SA"/>
        </w:rPr>
        <w:t>июня</w:t>
      </w:r>
      <w:r w:rsidRPr="001946BA">
        <w:rPr>
          <w:rFonts w:ascii="Times New Roman" w:eastAsia="Corbel" w:hAnsi="Times New Roman" w:cs="Corbel"/>
          <w:b/>
          <w:color w:val="00000A"/>
          <w:sz w:val="28"/>
          <w:szCs w:val="28"/>
          <w:lang w:eastAsia="ar-SA"/>
        </w:rPr>
        <w:t xml:space="preserve"> 202</w:t>
      </w:r>
      <w:r w:rsidR="00243075">
        <w:rPr>
          <w:rFonts w:ascii="Times New Roman" w:eastAsia="Corbel" w:hAnsi="Times New Roman" w:cs="Corbel"/>
          <w:b/>
          <w:color w:val="00000A"/>
          <w:sz w:val="28"/>
          <w:szCs w:val="28"/>
          <w:lang w:eastAsia="ar-SA"/>
        </w:rPr>
        <w:t>5</w:t>
      </w:r>
      <w:r w:rsidRPr="001946BA">
        <w:rPr>
          <w:rFonts w:ascii="Times New Roman" w:eastAsia="Corbel" w:hAnsi="Times New Roman" w:cs="Corbel"/>
          <w:b/>
          <w:color w:val="00000A"/>
          <w:sz w:val="28"/>
          <w:szCs w:val="28"/>
          <w:lang w:eastAsia="ar-SA"/>
        </w:rPr>
        <w:t xml:space="preserve"> года</w:t>
      </w:r>
    </w:p>
    <w:p w:rsidR="001946BA" w:rsidRDefault="00CA1A29" w:rsidP="00CA1A29">
      <w:pPr>
        <w:widowControl w:val="0"/>
        <w:tabs>
          <w:tab w:val="left" w:pos="2566"/>
        </w:tabs>
        <w:autoSpaceDE w:val="0"/>
        <w:autoSpaceDN w:val="0"/>
        <w:spacing w:after="0" w:line="240" w:lineRule="auto"/>
        <w:ind w:right="911"/>
        <w:contextualSpacing/>
        <w:rPr>
          <w:rFonts w:ascii="Times New Roman" w:eastAsia="Times New Roman" w:hAnsi="Times New Roman" w:cs="Times New Roman"/>
          <w:b/>
          <w:sz w:val="28"/>
        </w:rPr>
      </w:pPr>
      <w:r>
        <w:rPr>
          <w:rFonts w:ascii="Times New Roman" w:eastAsia="Times New Roman" w:hAnsi="Times New Roman" w:cs="Times New Roman"/>
          <w:b/>
          <w:sz w:val="28"/>
        </w:rPr>
        <w:tab/>
      </w:r>
      <w:bookmarkStart w:id="1" w:name="_GoBack"/>
      <w:bookmarkEnd w:id="1"/>
    </w:p>
    <w:p w:rsidR="00132058" w:rsidRP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p>
    <w:tbl>
      <w:tblPr>
        <w:tblStyle w:val="aa"/>
        <w:tblW w:w="10461" w:type="dxa"/>
        <w:tblInd w:w="-572" w:type="dxa"/>
        <w:tblLayout w:type="fixed"/>
        <w:tblLook w:val="04A0" w:firstRow="1" w:lastRow="0" w:firstColumn="1" w:lastColumn="0" w:noHBand="0" w:noVBand="1"/>
      </w:tblPr>
      <w:tblGrid>
        <w:gridCol w:w="5389"/>
        <w:gridCol w:w="5072"/>
      </w:tblGrid>
      <w:tr w:rsidR="00206D04" w:rsidRPr="000B4601" w:rsidTr="00CF721C">
        <w:tc>
          <w:tcPr>
            <w:tcW w:w="5389" w:type="dxa"/>
          </w:tcPr>
          <w:p w:rsidR="00206D04" w:rsidRPr="000B4601" w:rsidRDefault="00206D04" w:rsidP="006305E3">
            <w:pPr>
              <w:tabs>
                <w:tab w:val="left" w:pos="14570"/>
              </w:tabs>
              <w:ind w:right="1070"/>
              <w:jc w:val="center"/>
              <w:rPr>
                <w:rFonts w:ascii="Times New Roman" w:hAnsi="Times New Roman"/>
                <w:b/>
                <w:bCs/>
                <w:sz w:val="24"/>
                <w:szCs w:val="24"/>
                <w:lang w:eastAsia="ru-RU"/>
              </w:rPr>
            </w:pPr>
            <w:proofErr w:type="spellStart"/>
            <w:r w:rsidRPr="000B4601">
              <w:rPr>
                <w:rFonts w:ascii="Times New Roman" w:hAnsi="Times New Roman"/>
                <w:b/>
                <w:bCs/>
                <w:sz w:val="24"/>
                <w:szCs w:val="24"/>
                <w:lang w:eastAsia="ru-RU"/>
              </w:rPr>
              <w:t>Название</w:t>
            </w:r>
            <w:proofErr w:type="spellEnd"/>
            <w:r w:rsidRPr="000B4601">
              <w:rPr>
                <w:rFonts w:ascii="Times New Roman" w:hAnsi="Times New Roman"/>
                <w:b/>
                <w:bCs/>
                <w:sz w:val="24"/>
                <w:szCs w:val="24"/>
                <w:lang w:eastAsia="ru-RU"/>
              </w:rPr>
              <w:t xml:space="preserve"> </w:t>
            </w:r>
            <w:proofErr w:type="spellStart"/>
            <w:r w:rsidRPr="000B4601">
              <w:rPr>
                <w:rFonts w:ascii="Times New Roman" w:hAnsi="Times New Roman"/>
                <w:b/>
                <w:bCs/>
                <w:sz w:val="24"/>
                <w:szCs w:val="24"/>
                <w:lang w:eastAsia="ru-RU"/>
              </w:rPr>
              <w:t>мероприятия</w:t>
            </w:r>
            <w:proofErr w:type="spellEnd"/>
          </w:p>
        </w:tc>
        <w:tc>
          <w:tcPr>
            <w:tcW w:w="5072" w:type="dxa"/>
          </w:tcPr>
          <w:p w:rsidR="00206D04" w:rsidRPr="000B4601" w:rsidRDefault="000B4601" w:rsidP="006305E3">
            <w:pPr>
              <w:tabs>
                <w:tab w:val="left" w:pos="14570"/>
              </w:tabs>
              <w:ind w:right="1070"/>
              <w:jc w:val="center"/>
              <w:rPr>
                <w:rFonts w:ascii="Times New Roman" w:hAnsi="Times New Roman"/>
                <w:b/>
                <w:bCs/>
                <w:sz w:val="24"/>
                <w:szCs w:val="24"/>
                <w:lang w:eastAsia="ru-RU"/>
              </w:rPr>
            </w:pPr>
            <w:r w:rsidRPr="000B4601">
              <w:rPr>
                <w:rFonts w:ascii="Times New Roman" w:hAnsi="Times New Roman"/>
                <w:b/>
                <w:sz w:val="24"/>
                <w:szCs w:val="24"/>
                <w:lang w:val="ru-RU"/>
              </w:rPr>
              <w:t>Блоки/Модули</w:t>
            </w:r>
          </w:p>
        </w:tc>
      </w:tr>
      <w:tr w:rsidR="00206D04" w:rsidRPr="000B4601" w:rsidTr="00F1536E">
        <w:tc>
          <w:tcPr>
            <w:tcW w:w="10461" w:type="dxa"/>
            <w:gridSpan w:val="2"/>
          </w:tcPr>
          <w:p w:rsidR="00206D04" w:rsidRPr="000B4601" w:rsidRDefault="00206D04" w:rsidP="00206D04">
            <w:pPr>
              <w:tabs>
                <w:tab w:val="left" w:pos="14570"/>
              </w:tabs>
              <w:ind w:right="1070"/>
              <w:jc w:val="center"/>
              <w:rPr>
                <w:rFonts w:ascii="Times New Roman" w:hAnsi="Times New Roman"/>
                <w:bCs/>
                <w:sz w:val="24"/>
                <w:szCs w:val="24"/>
                <w:lang w:eastAsia="ru-RU"/>
              </w:rPr>
            </w:pPr>
            <w:r w:rsidRPr="000B4601">
              <w:rPr>
                <w:rFonts w:ascii="Times New Roman" w:eastAsia="Times New Roman" w:hAnsi="Times New Roman"/>
                <w:b/>
                <w:sz w:val="24"/>
                <w:szCs w:val="24"/>
              </w:rPr>
              <w:t xml:space="preserve">1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02.06.25</w:t>
            </w:r>
          </w:p>
        </w:tc>
      </w:tr>
      <w:tr w:rsidR="00520287" w:rsidRPr="000B4601" w:rsidTr="00F1536E">
        <w:trPr>
          <w:cantSplit/>
          <w:trHeight w:val="563"/>
        </w:trPr>
        <w:tc>
          <w:tcPr>
            <w:tcW w:w="10461" w:type="dxa"/>
            <w:gridSpan w:val="2"/>
            <w:tcBorders>
              <w:top w:val="single" w:sz="4" w:space="0" w:color="auto"/>
              <w:left w:val="single" w:sz="4" w:space="0" w:color="auto"/>
              <w:bottom w:val="single" w:sz="4" w:space="0" w:color="auto"/>
              <w:right w:val="single" w:sz="4" w:space="0" w:color="auto"/>
            </w:tcBorders>
          </w:tcPr>
          <w:p w:rsidR="00520287" w:rsidRPr="000B4601" w:rsidRDefault="00520287" w:rsidP="00520287">
            <w:pPr>
              <w:ind w:right="911"/>
              <w:contextualSpacing/>
              <w:jc w:val="center"/>
              <w:rPr>
                <w:rFonts w:ascii="Times New Roman" w:eastAsia="Times New Roman" w:hAnsi="Times New Roman"/>
                <w:b/>
                <w:sz w:val="24"/>
                <w:szCs w:val="24"/>
                <w:lang w:val="ru-RU"/>
              </w:rPr>
            </w:pPr>
            <w:r w:rsidRPr="000B4601">
              <w:rPr>
                <w:rFonts w:ascii="Times New Roman" w:eastAsia="Times New Roman" w:hAnsi="Times New Roman"/>
                <w:b/>
                <w:sz w:val="24"/>
                <w:szCs w:val="24"/>
                <w:lang w:val="ru-RU"/>
              </w:rPr>
              <w:t>Организационный период смены. Формирование Отрядов.</w:t>
            </w:r>
          </w:p>
        </w:tc>
      </w:tr>
      <w:tr w:rsidR="009A0498" w:rsidRPr="000B4601" w:rsidTr="00CF721C">
        <w:trPr>
          <w:cantSplit/>
          <w:trHeight w:val="306"/>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04A00" w:rsidP="00E04A00">
            <w:pPr>
              <w:widowControl/>
              <w:autoSpaceDE/>
              <w:autoSpaceDN/>
              <w:spacing w:after="160" w:line="259" w:lineRule="auto"/>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Общий сбор участников «Здравствуй, лагерь».</w:t>
            </w:r>
            <w:r w:rsidR="00520287" w:rsidRPr="000B4601">
              <w:rPr>
                <w:rFonts w:ascii="Times New Roman" w:eastAsia="Times New Roman" w:hAnsi="Times New Roman"/>
                <w:sz w:val="24"/>
                <w:szCs w:val="24"/>
                <w:lang w:val="ru-RU"/>
              </w:rPr>
              <w:t xml:space="preserve"> Поднятие флага</w:t>
            </w:r>
          </w:p>
        </w:tc>
        <w:tc>
          <w:tcPr>
            <w:tcW w:w="5072" w:type="dxa"/>
            <w:tcBorders>
              <w:top w:val="single" w:sz="4" w:space="0" w:color="auto"/>
              <w:left w:val="single" w:sz="4" w:space="0" w:color="auto"/>
              <w:bottom w:val="single" w:sz="4" w:space="0" w:color="auto"/>
              <w:right w:val="single" w:sz="4" w:space="0" w:color="auto"/>
            </w:tcBorders>
          </w:tcPr>
          <w:p w:rsidR="009A0498" w:rsidRPr="000B4601" w:rsidRDefault="000B4601" w:rsidP="00F9403C">
            <w:pPr>
              <w:ind w:right="911"/>
              <w:contextualSpacing/>
              <w:rPr>
                <w:rFonts w:ascii="Times New Roman" w:eastAsia="Times New Roman" w:hAnsi="Times New Roman"/>
                <w:sz w:val="24"/>
                <w:szCs w:val="24"/>
                <w:lang w:val="ru-RU"/>
              </w:rPr>
            </w:pPr>
            <w:r w:rsidRPr="000B4601">
              <w:rPr>
                <w:rFonts w:ascii="Times New Roman" w:hAnsi="Times New Roman"/>
                <w:sz w:val="28"/>
                <w:szCs w:val="28"/>
                <w:lang w:val="ru-RU"/>
              </w:rPr>
              <w:t>«Россия»</w:t>
            </w:r>
          </w:p>
        </w:tc>
      </w:tr>
      <w:tr w:rsidR="009A0498" w:rsidRPr="000B4601" w:rsidTr="00CF721C">
        <w:trPr>
          <w:cantSplit/>
          <w:trHeight w:val="306"/>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04A00" w:rsidP="00F9403C">
            <w:pPr>
              <w:ind w:right="911"/>
              <w:contextualSpacing/>
              <w:rPr>
                <w:rFonts w:ascii="Times New Roman" w:eastAsia="Times New Roman" w:hAnsi="Times New Roman"/>
                <w:b/>
                <w:sz w:val="24"/>
                <w:szCs w:val="24"/>
                <w:lang w:val="ru-RU"/>
              </w:rPr>
            </w:pPr>
            <w:r w:rsidRPr="000B4601">
              <w:rPr>
                <w:rFonts w:ascii="Times New Roman" w:eastAsia="Times New Roman" w:hAnsi="Times New Roman"/>
                <w:sz w:val="24"/>
                <w:szCs w:val="24"/>
                <w:lang w:val="ru-RU"/>
              </w:rPr>
              <w:t>Инструктаж по технике безопасности</w:t>
            </w:r>
          </w:p>
        </w:tc>
        <w:tc>
          <w:tcPr>
            <w:tcW w:w="5072" w:type="dxa"/>
            <w:tcBorders>
              <w:top w:val="single" w:sz="4" w:space="0" w:color="auto"/>
              <w:left w:val="single" w:sz="4" w:space="0" w:color="auto"/>
              <w:bottom w:val="single" w:sz="4" w:space="0" w:color="auto"/>
              <w:right w:val="single" w:sz="4" w:space="0" w:color="auto"/>
            </w:tcBorders>
          </w:tcPr>
          <w:p w:rsidR="009A0498" w:rsidRPr="000B4601" w:rsidRDefault="000B4601"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«Человек»</w:t>
            </w:r>
          </w:p>
        </w:tc>
      </w:tr>
      <w:tr w:rsidR="009A0498" w:rsidRPr="000B4601" w:rsidTr="00CF721C">
        <w:trPr>
          <w:cantSplit/>
          <w:trHeight w:val="306"/>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04A00" w:rsidP="00F9403C">
            <w:pPr>
              <w:ind w:right="911"/>
              <w:contextualSpacing/>
              <w:rPr>
                <w:rFonts w:ascii="Times New Roman" w:eastAsia="Times New Roman" w:hAnsi="Times New Roman"/>
                <w:sz w:val="24"/>
                <w:szCs w:val="24"/>
                <w:lang w:val="ru-RU"/>
              </w:rPr>
            </w:pPr>
            <w:proofErr w:type="spellStart"/>
            <w:r w:rsidRPr="000B4601">
              <w:rPr>
                <w:rFonts w:ascii="Times New Roman" w:eastAsia="Times New Roman" w:hAnsi="Times New Roman"/>
                <w:sz w:val="24"/>
                <w:szCs w:val="24"/>
                <w:lang w:val="ru-RU"/>
              </w:rPr>
              <w:t>Квест</w:t>
            </w:r>
            <w:proofErr w:type="spellEnd"/>
            <w:r w:rsidRPr="000B4601">
              <w:rPr>
                <w:rFonts w:ascii="Times New Roman" w:eastAsia="Times New Roman" w:hAnsi="Times New Roman"/>
                <w:sz w:val="24"/>
                <w:szCs w:val="24"/>
                <w:lang w:val="ru-RU"/>
              </w:rPr>
              <w:t xml:space="preserve"> – игра «Летнее открытие»</w:t>
            </w:r>
            <w:r w:rsidR="00260C39" w:rsidRPr="000B4601">
              <w:rPr>
                <w:rFonts w:ascii="Times New Roman" w:eastAsia="Times New Roman" w:hAnsi="Times New Roman"/>
                <w:sz w:val="24"/>
                <w:szCs w:val="24"/>
                <w:lang w:val="ru-RU"/>
              </w:rPr>
              <w:t>, посвященная Дню защиты детей</w:t>
            </w:r>
          </w:p>
        </w:tc>
        <w:tc>
          <w:tcPr>
            <w:tcW w:w="5072" w:type="dxa"/>
            <w:tcBorders>
              <w:top w:val="single" w:sz="4" w:space="0" w:color="auto"/>
              <w:left w:val="single" w:sz="4" w:space="0" w:color="auto"/>
              <w:bottom w:val="single" w:sz="4" w:space="0" w:color="auto"/>
              <w:right w:val="single" w:sz="4" w:space="0" w:color="auto"/>
            </w:tcBorders>
          </w:tcPr>
          <w:p w:rsidR="009A0498" w:rsidRPr="000B4601" w:rsidRDefault="00260C39"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 xml:space="preserve">«Культура России», </w:t>
            </w:r>
            <w:r w:rsidR="00520287" w:rsidRPr="000B4601">
              <w:rPr>
                <w:rFonts w:ascii="Times New Roman" w:eastAsia="Times New Roman" w:hAnsi="Times New Roman"/>
                <w:sz w:val="24"/>
                <w:szCs w:val="24"/>
                <w:lang w:val="ru-RU"/>
              </w:rPr>
              <w:t>«Спортивно – оздоровительная работа»</w:t>
            </w:r>
          </w:p>
        </w:tc>
      </w:tr>
      <w:tr w:rsidR="009A0498" w:rsidRPr="000B4601" w:rsidTr="00CF721C">
        <w:trPr>
          <w:cantSplit/>
          <w:trHeight w:val="306"/>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F1536E" w:rsidP="00F9403C">
            <w:pPr>
              <w:ind w:right="911"/>
              <w:contextualSpacing/>
              <w:rPr>
                <w:rFonts w:ascii="Times New Roman" w:eastAsia="Times New Roman" w:hAnsi="Times New Roman"/>
                <w:b/>
                <w:sz w:val="24"/>
                <w:szCs w:val="24"/>
                <w:lang w:val="ru-RU"/>
              </w:rPr>
            </w:pPr>
            <w:r w:rsidRPr="000B4601">
              <w:rPr>
                <w:rFonts w:ascii="Times New Roman" w:eastAsia="Times New Roman" w:hAnsi="Times New Roman"/>
                <w:sz w:val="24"/>
                <w:szCs w:val="24"/>
                <w:lang w:val="ru-RU" w:eastAsia="ru-RU"/>
              </w:rPr>
              <w:t>Организация дежурства в лагере</w:t>
            </w:r>
          </w:p>
        </w:tc>
        <w:tc>
          <w:tcPr>
            <w:tcW w:w="5072" w:type="dxa"/>
            <w:tcBorders>
              <w:top w:val="single" w:sz="4" w:space="0" w:color="auto"/>
              <w:left w:val="single" w:sz="4" w:space="0" w:color="auto"/>
              <w:bottom w:val="single" w:sz="4" w:space="0" w:color="auto"/>
              <w:right w:val="single" w:sz="4" w:space="0" w:color="auto"/>
            </w:tcBorders>
          </w:tcPr>
          <w:p w:rsidR="009A0498" w:rsidRPr="000B4601" w:rsidRDefault="00F1536E" w:rsidP="006E2B0E">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 xml:space="preserve">«Детское </w:t>
            </w:r>
            <w:r w:rsidR="006E2B0E" w:rsidRPr="000B4601">
              <w:rPr>
                <w:rFonts w:ascii="Times New Roman" w:eastAsia="Times New Roman" w:hAnsi="Times New Roman"/>
                <w:sz w:val="24"/>
                <w:szCs w:val="24"/>
                <w:lang w:val="ru-RU"/>
              </w:rPr>
              <w:t>с</w:t>
            </w:r>
            <w:r w:rsidRPr="000B4601">
              <w:rPr>
                <w:rFonts w:ascii="Times New Roman" w:eastAsia="Times New Roman" w:hAnsi="Times New Roman"/>
                <w:sz w:val="24"/>
                <w:szCs w:val="24"/>
                <w:lang w:val="ru-RU"/>
              </w:rPr>
              <w:t>амоуправление»</w:t>
            </w:r>
          </w:p>
        </w:tc>
      </w:tr>
      <w:tr w:rsidR="006E2B0E" w:rsidRPr="000B4601" w:rsidTr="00CF721C">
        <w:trPr>
          <w:cantSplit/>
          <w:trHeight w:val="306"/>
        </w:trPr>
        <w:tc>
          <w:tcPr>
            <w:tcW w:w="5389" w:type="dxa"/>
            <w:tcBorders>
              <w:top w:val="single" w:sz="4" w:space="0" w:color="auto"/>
              <w:left w:val="single" w:sz="4" w:space="0" w:color="auto"/>
              <w:bottom w:val="single" w:sz="4" w:space="0" w:color="auto"/>
              <w:right w:val="single" w:sz="4" w:space="0" w:color="auto"/>
            </w:tcBorders>
          </w:tcPr>
          <w:p w:rsidR="006E2B0E" w:rsidRPr="000B4601" w:rsidRDefault="006E2B0E" w:rsidP="00F9403C">
            <w:pPr>
              <w:ind w:right="911"/>
              <w:contextualSpacing/>
              <w:rPr>
                <w:rFonts w:ascii="Times New Roman" w:eastAsia="Times New Roman" w:hAnsi="Times New Roman"/>
                <w:sz w:val="24"/>
                <w:szCs w:val="24"/>
                <w:lang w:val="ru-RU" w:eastAsia="ru-RU"/>
              </w:rPr>
            </w:pPr>
            <w:r w:rsidRPr="000B4601">
              <w:rPr>
                <w:rFonts w:ascii="Times New Roman" w:eastAsia="Times New Roman" w:hAnsi="Times New Roman"/>
                <w:sz w:val="24"/>
                <w:szCs w:val="24"/>
                <w:lang w:val="ru-RU" w:eastAsia="ru-RU"/>
              </w:rPr>
              <w:t>Организация работы кружка «Чудеса, да и только»</w:t>
            </w:r>
          </w:p>
        </w:tc>
        <w:tc>
          <w:tcPr>
            <w:tcW w:w="5072" w:type="dxa"/>
            <w:tcBorders>
              <w:top w:val="single" w:sz="4" w:space="0" w:color="auto"/>
              <w:left w:val="single" w:sz="4" w:space="0" w:color="auto"/>
              <w:bottom w:val="single" w:sz="4" w:space="0" w:color="auto"/>
              <w:right w:val="single" w:sz="4" w:space="0" w:color="auto"/>
            </w:tcBorders>
          </w:tcPr>
          <w:p w:rsidR="006E2B0E" w:rsidRPr="000B4601" w:rsidRDefault="006E2B0E" w:rsidP="006E2B0E">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«Кружки и секции»</w:t>
            </w:r>
          </w:p>
        </w:tc>
      </w:tr>
      <w:tr w:rsidR="00206D04" w:rsidRPr="000B4601" w:rsidTr="00F1536E">
        <w:trPr>
          <w:cantSplit/>
          <w:trHeight w:val="344"/>
        </w:trPr>
        <w:tc>
          <w:tcPr>
            <w:tcW w:w="10461" w:type="dxa"/>
            <w:gridSpan w:val="2"/>
            <w:tcBorders>
              <w:top w:val="single" w:sz="4" w:space="0" w:color="auto"/>
              <w:left w:val="single" w:sz="4" w:space="0" w:color="auto"/>
              <w:bottom w:val="single" w:sz="4" w:space="0" w:color="auto"/>
              <w:right w:val="single" w:sz="4" w:space="0" w:color="auto"/>
            </w:tcBorders>
          </w:tcPr>
          <w:p w:rsidR="00206D04" w:rsidRPr="000B4601" w:rsidRDefault="00206D04" w:rsidP="00206D04">
            <w:pPr>
              <w:ind w:right="911"/>
              <w:contextualSpacing/>
              <w:jc w:val="center"/>
              <w:rPr>
                <w:rFonts w:ascii="Times New Roman" w:eastAsia="Times New Roman" w:hAnsi="Times New Roman"/>
                <w:sz w:val="24"/>
                <w:szCs w:val="24"/>
              </w:rPr>
            </w:pPr>
            <w:r w:rsidRPr="000B4601">
              <w:rPr>
                <w:rFonts w:ascii="Times New Roman" w:eastAsia="Times New Roman" w:hAnsi="Times New Roman"/>
                <w:b/>
                <w:sz w:val="24"/>
                <w:szCs w:val="24"/>
                <w:lang w:val="ru-RU"/>
              </w:rPr>
              <w:t>2</w:t>
            </w:r>
            <w:r w:rsidRPr="000B4601">
              <w:rPr>
                <w:rFonts w:ascii="Times New Roman" w:eastAsia="Times New Roman" w:hAnsi="Times New Roman"/>
                <w:b/>
                <w:sz w:val="24"/>
                <w:szCs w:val="24"/>
              </w:rPr>
              <w:t xml:space="preserve">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03.06.25</w:t>
            </w:r>
          </w:p>
        </w:tc>
      </w:tr>
      <w:tr w:rsidR="00520287" w:rsidRPr="000B4601" w:rsidTr="00F1536E">
        <w:trPr>
          <w:cantSplit/>
          <w:trHeight w:val="205"/>
        </w:trPr>
        <w:tc>
          <w:tcPr>
            <w:tcW w:w="10461" w:type="dxa"/>
            <w:gridSpan w:val="2"/>
            <w:tcBorders>
              <w:top w:val="single" w:sz="4" w:space="0" w:color="auto"/>
              <w:left w:val="single" w:sz="4" w:space="0" w:color="auto"/>
              <w:bottom w:val="single" w:sz="4" w:space="0" w:color="auto"/>
              <w:right w:val="single" w:sz="4" w:space="0" w:color="auto"/>
            </w:tcBorders>
            <w:hideMark/>
          </w:tcPr>
          <w:p w:rsidR="00520287" w:rsidRPr="000B4601" w:rsidRDefault="00520287" w:rsidP="00520287">
            <w:pPr>
              <w:ind w:right="911"/>
              <w:contextualSpacing/>
              <w:jc w:val="center"/>
              <w:rPr>
                <w:rFonts w:ascii="Times New Roman" w:eastAsia="Times New Roman" w:hAnsi="Times New Roman"/>
                <w:sz w:val="24"/>
                <w:szCs w:val="24"/>
                <w:lang w:val="ru-RU"/>
              </w:rPr>
            </w:pPr>
            <w:r w:rsidRPr="000B4601">
              <w:rPr>
                <w:rFonts w:ascii="Times New Roman" w:eastAsia="Times New Roman" w:hAnsi="Times New Roman"/>
                <w:b/>
                <w:sz w:val="24"/>
                <w:szCs w:val="24"/>
                <w:lang w:val="ru-RU"/>
              </w:rPr>
              <w:t>Организационный период смены. Правила жизни в лагере.</w:t>
            </w:r>
          </w:p>
        </w:tc>
      </w:tr>
      <w:tr w:rsidR="009A0498" w:rsidRPr="000B4601" w:rsidTr="00CF721C">
        <w:trPr>
          <w:cantSplit/>
          <w:trHeight w:val="205"/>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8D1C0C"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Разучивание лагерной песни</w:t>
            </w:r>
          </w:p>
        </w:tc>
        <w:tc>
          <w:tcPr>
            <w:tcW w:w="5072" w:type="dxa"/>
            <w:tcBorders>
              <w:top w:val="single" w:sz="4" w:space="0" w:color="auto"/>
              <w:left w:val="single" w:sz="4" w:space="0" w:color="auto"/>
              <w:bottom w:val="single" w:sz="4" w:space="0" w:color="auto"/>
              <w:right w:val="single" w:sz="4" w:space="0" w:color="auto"/>
            </w:tcBorders>
          </w:tcPr>
          <w:p w:rsidR="009A0498" w:rsidRPr="000B4601" w:rsidRDefault="00F6396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«Культура России»</w:t>
            </w:r>
          </w:p>
        </w:tc>
      </w:tr>
      <w:tr w:rsidR="009A0498" w:rsidRPr="000B4601" w:rsidTr="00CF721C">
        <w:trPr>
          <w:cantSplit/>
          <w:trHeight w:val="205"/>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Игровой час «Играю я – играют друзья».</w:t>
            </w:r>
          </w:p>
        </w:tc>
        <w:tc>
          <w:tcPr>
            <w:tcW w:w="5072" w:type="dxa"/>
            <w:tcBorders>
              <w:top w:val="single" w:sz="4" w:space="0" w:color="auto"/>
              <w:left w:val="single" w:sz="4" w:space="0" w:color="auto"/>
              <w:bottom w:val="single" w:sz="4" w:space="0" w:color="auto"/>
              <w:right w:val="single" w:sz="4" w:space="0" w:color="auto"/>
            </w:tcBorders>
          </w:tcPr>
          <w:p w:rsidR="009A0498" w:rsidRPr="000B4601" w:rsidRDefault="00183064"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«Инклюзивное пространство»</w:t>
            </w:r>
          </w:p>
        </w:tc>
      </w:tr>
      <w:tr w:rsidR="009A0498" w:rsidRPr="000B4601" w:rsidTr="00CF721C">
        <w:trPr>
          <w:cantSplit/>
          <w:trHeight w:val="205"/>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Просмотр фильма в кинотеатре «Космос»</w:t>
            </w:r>
          </w:p>
        </w:tc>
        <w:tc>
          <w:tcPr>
            <w:tcW w:w="5072" w:type="dxa"/>
            <w:tcBorders>
              <w:top w:val="single" w:sz="4" w:space="0" w:color="auto"/>
              <w:left w:val="single" w:sz="4" w:space="0" w:color="auto"/>
              <w:bottom w:val="single" w:sz="4" w:space="0" w:color="auto"/>
              <w:right w:val="single" w:sz="4" w:space="0" w:color="auto"/>
            </w:tcBorders>
          </w:tcPr>
          <w:p w:rsidR="009A0498" w:rsidRPr="000B4601" w:rsidRDefault="00F1536E"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«Культура России»</w:t>
            </w:r>
          </w:p>
        </w:tc>
      </w:tr>
      <w:tr w:rsidR="009A0498" w:rsidRPr="000B4601" w:rsidTr="00CF721C">
        <w:trPr>
          <w:cantSplit/>
          <w:trHeight w:val="205"/>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1946BA"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eastAsia="ru-RU"/>
              </w:rPr>
              <w:t>Беседа с представителем КДН администрации АГО</w:t>
            </w:r>
          </w:p>
        </w:tc>
        <w:tc>
          <w:tcPr>
            <w:tcW w:w="5072" w:type="dxa"/>
            <w:tcBorders>
              <w:top w:val="single" w:sz="4" w:space="0" w:color="auto"/>
              <w:left w:val="single" w:sz="4" w:space="0" w:color="auto"/>
              <w:bottom w:val="single" w:sz="4" w:space="0" w:color="auto"/>
              <w:right w:val="single" w:sz="4" w:space="0" w:color="auto"/>
            </w:tcBorders>
          </w:tcPr>
          <w:p w:rsidR="009A0498" w:rsidRPr="000B4601" w:rsidRDefault="000B4601"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«Человек»</w:t>
            </w:r>
          </w:p>
        </w:tc>
      </w:tr>
      <w:tr w:rsidR="008E62D7" w:rsidRPr="000B4601" w:rsidTr="00CF721C">
        <w:trPr>
          <w:cantSplit/>
          <w:trHeight w:val="205"/>
        </w:trPr>
        <w:tc>
          <w:tcPr>
            <w:tcW w:w="5389" w:type="dxa"/>
            <w:tcBorders>
              <w:top w:val="single" w:sz="4" w:space="0" w:color="auto"/>
              <w:left w:val="single" w:sz="4" w:space="0" w:color="auto"/>
              <w:bottom w:val="single" w:sz="4" w:space="0" w:color="auto"/>
              <w:right w:val="single" w:sz="4" w:space="0" w:color="auto"/>
            </w:tcBorders>
          </w:tcPr>
          <w:p w:rsidR="008E62D7" w:rsidRPr="000B4601" w:rsidRDefault="008E62D7" w:rsidP="00CF721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Спортивный час «В здоровом теле – здоровый дух»</w:t>
            </w:r>
          </w:p>
        </w:tc>
        <w:tc>
          <w:tcPr>
            <w:tcW w:w="5072" w:type="dxa"/>
            <w:tcBorders>
              <w:top w:val="single" w:sz="4" w:space="0" w:color="auto"/>
              <w:left w:val="single" w:sz="4" w:space="0" w:color="auto"/>
              <w:bottom w:val="single" w:sz="4" w:space="0" w:color="auto"/>
              <w:right w:val="single" w:sz="4" w:space="0" w:color="auto"/>
            </w:tcBorders>
          </w:tcPr>
          <w:p w:rsidR="008E62D7" w:rsidRPr="000B4601" w:rsidRDefault="008E62D7" w:rsidP="00CF721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«Спортивно – оздоровительная работа»</w:t>
            </w:r>
          </w:p>
        </w:tc>
      </w:tr>
      <w:tr w:rsidR="00206D04" w:rsidRPr="000B4601" w:rsidTr="00F1536E">
        <w:trPr>
          <w:cantSplit/>
          <w:trHeight w:val="331"/>
        </w:trPr>
        <w:tc>
          <w:tcPr>
            <w:tcW w:w="10461" w:type="dxa"/>
            <w:gridSpan w:val="2"/>
            <w:tcBorders>
              <w:top w:val="single" w:sz="4" w:space="0" w:color="auto"/>
              <w:left w:val="single" w:sz="4" w:space="0" w:color="auto"/>
              <w:bottom w:val="single" w:sz="4" w:space="0" w:color="auto"/>
              <w:right w:val="single" w:sz="4" w:space="0" w:color="auto"/>
            </w:tcBorders>
          </w:tcPr>
          <w:p w:rsidR="00206D04" w:rsidRPr="000B4601" w:rsidRDefault="00206D04" w:rsidP="00206D04">
            <w:pPr>
              <w:ind w:right="911"/>
              <w:contextualSpacing/>
              <w:jc w:val="center"/>
              <w:rPr>
                <w:rFonts w:ascii="Times New Roman" w:eastAsia="Times New Roman" w:hAnsi="Times New Roman"/>
                <w:sz w:val="24"/>
                <w:szCs w:val="24"/>
              </w:rPr>
            </w:pPr>
            <w:r w:rsidRPr="000B4601">
              <w:rPr>
                <w:rFonts w:ascii="Times New Roman" w:eastAsia="Times New Roman" w:hAnsi="Times New Roman"/>
                <w:b/>
                <w:sz w:val="24"/>
                <w:szCs w:val="24"/>
                <w:lang w:val="ru-RU"/>
              </w:rPr>
              <w:t>3</w:t>
            </w:r>
            <w:r w:rsidRPr="000B4601">
              <w:rPr>
                <w:rFonts w:ascii="Times New Roman" w:eastAsia="Times New Roman" w:hAnsi="Times New Roman"/>
                <w:b/>
                <w:sz w:val="24"/>
                <w:szCs w:val="24"/>
              </w:rPr>
              <w:t xml:space="preserve">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04.06.25</w:t>
            </w:r>
          </w:p>
        </w:tc>
      </w:tr>
      <w:tr w:rsidR="00520287" w:rsidRPr="000B4601" w:rsidTr="00F1536E">
        <w:trPr>
          <w:cantSplit/>
          <w:trHeight w:val="287"/>
        </w:trPr>
        <w:tc>
          <w:tcPr>
            <w:tcW w:w="10461" w:type="dxa"/>
            <w:gridSpan w:val="2"/>
            <w:tcBorders>
              <w:top w:val="single" w:sz="4" w:space="0" w:color="auto"/>
              <w:left w:val="single" w:sz="4" w:space="0" w:color="auto"/>
              <w:bottom w:val="single" w:sz="4" w:space="0" w:color="auto"/>
            </w:tcBorders>
            <w:hideMark/>
          </w:tcPr>
          <w:p w:rsidR="00520287" w:rsidRPr="000B4601" w:rsidRDefault="00520287" w:rsidP="00520287">
            <w:pPr>
              <w:tabs>
                <w:tab w:val="left" w:pos="14570"/>
              </w:tabs>
              <w:ind w:right="1070"/>
              <w:jc w:val="center"/>
              <w:rPr>
                <w:rFonts w:ascii="Times New Roman" w:hAnsi="Times New Roman"/>
                <w:bCs/>
                <w:sz w:val="24"/>
                <w:szCs w:val="24"/>
                <w:lang w:val="ru-RU" w:eastAsia="ru-RU"/>
              </w:rPr>
            </w:pPr>
            <w:r w:rsidRPr="000B4601">
              <w:rPr>
                <w:rFonts w:ascii="Times New Roman" w:eastAsia="Times New Roman" w:hAnsi="Times New Roman"/>
                <w:b/>
                <w:sz w:val="24"/>
                <w:szCs w:val="24"/>
                <w:lang w:val="ru-RU"/>
              </w:rPr>
              <w:t>Погружение</w:t>
            </w:r>
            <w:r w:rsidRPr="000B4601">
              <w:rPr>
                <w:rFonts w:ascii="Times New Roman" w:eastAsia="Times New Roman" w:hAnsi="Times New Roman"/>
                <w:b/>
                <w:spacing w:val="-2"/>
                <w:sz w:val="24"/>
                <w:szCs w:val="24"/>
                <w:lang w:val="ru-RU"/>
              </w:rPr>
              <w:t xml:space="preserve"> </w:t>
            </w:r>
            <w:r w:rsidRPr="000B4601">
              <w:rPr>
                <w:rFonts w:ascii="Times New Roman" w:eastAsia="Times New Roman" w:hAnsi="Times New Roman"/>
                <w:b/>
                <w:sz w:val="24"/>
                <w:szCs w:val="24"/>
                <w:lang w:val="ru-RU"/>
              </w:rPr>
              <w:t>в</w:t>
            </w:r>
            <w:r w:rsidRPr="000B4601">
              <w:rPr>
                <w:rFonts w:ascii="Times New Roman" w:eastAsia="Times New Roman" w:hAnsi="Times New Roman"/>
                <w:b/>
                <w:spacing w:val="-1"/>
                <w:sz w:val="24"/>
                <w:szCs w:val="24"/>
                <w:lang w:val="ru-RU"/>
              </w:rPr>
              <w:t xml:space="preserve"> </w:t>
            </w:r>
            <w:r w:rsidRPr="000B4601">
              <w:rPr>
                <w:rFonts w:ascii="Times New Roman" w:eastAsia="Times New Roman" w:hAnsi="Times New Roman"/>
                <w:b/>
                <w:sz w:val="24"/>
                <w:szCs w:val="24"/>
                <w:lang w:val="ru-RU"/>
              </w:rPr>
              <w:t>игровой</w:t>
            </w:r>
            <w:r w:rsidRPr="000B4601">
              <w:rPr>
                <w:rFonts w:ascii="Times New Roman" w:eastAsia="Times New Roman" w:hAnsi="Times New Roman"/>
                <w:b/>
                <w:spacing w:val="-1"/>
                <w:sz w:val="24"/>
                <w:szCs w:val="24"/>
                <w:lang w:val="ru-RU"/>
              </w:rPr>
              <w:t xml:space="preserve"> </w:t>
            </w:r>
            <w:r w:rsidRPr="000B4601">
              <w:rPr>
                <w:rFonts w:ascii="Times New Roman" w:eastAsia="Times New Roman" w:hAnsi="Times New Roman"/>
                <w:b/>
                <w:sz w:val="24"/>
                <w:szCs w:val="24"/>
                <w:lang w:val="ru-RU"/>
              </w:rPr>
              <w:t>сюжет</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смены</w:t>
            </w:r>
          </w:p>
        </w:tc>
      </w:tr>
      <w:tr w:rsidR="009A0498" w:rsidRPr="000B4601" w:rsidTr="00CF721C">
        <w:trPr>
          <w:cantSplit/>
          <w:trHeight w:val="287"/>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Тематический час «Открывая страницы интересной книги»</w:t>
            </w:r>
          </w:p>
        </w:tc>
        <w:tc>
          <w:tcPr>
            <w:tcW w:w="5072" w:type="dxa"/>
          </w:tcPr>
          <w:p w:rsidR="009A0498"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p>
        </w:tc>
      </w:tr>
      <w:tr w:rsidR="009A0498" w:rsidRPr="000B4601" w:rsidTr="00CF721C">
        <w:trPr>
          <w:cantSplit/>
          <w:trHeight w:val="287"/>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Творческая встреча орлят «Знакомьтесь, это – мы!»</w:t>
            </w:r>
          </w:p>
        </w:tc>
        <w:tc>
          <w:tcPr>
            <w:tcW w:w="5072" w:type="dxa"/>
          </w:tcPr>
          <w:p w:rsidR="009A0498" w:rsidRPr="000B4601" w:rsidRDefault="00260C39" w:rsidP="00F9403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«Коллективная социально значимая деятельность в Движении Первых»</w:t>
            </w:r>
          </w:p>
        </w:tc>
      </w:tr>
      <w:tr w:rsidR="009A0498" w:rsidRPr="000B4601" w:rsidTr="00CF721C">
        <w:trPr>
          <w:cantSplit/>
          <w:trHeight w:val="287"/>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Экскурсия в модельную библиотеку</w:t>
            </w:r>
          </w:p>
        </w:tc>
        <w:tc>
          <w:tcPr>
            <w:tcW w:w="5072" w:type="dxa"/>
          </w:tcPr>
          <w:p w:rsidR="009A0498" w:rsidRPr="000B4601" w:rsidRDefault="006E2B0E"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«Экскурсии и походы»</w:t>
            </w:r>
          </w:p>
        </w:tc>
      </w:tr>
      <w:tr w:rsidR="009A0498" w:rsidRPr="000B4601" w:rsidTr="00CF721C">
        <w:trPr>
          <w:cantSplit/>
          <w:trHeight w:val="287"/>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F1536E" w:rsidP="00F9403C">
            <w:pPr>
              <w:ind w:right="911"/>
              <w:contextualSpacing/>
              <w:rPr>
                <w:rFonts w:ascii="Times New Roman" w:eastAsia="Times New Roman" w:hAnsi="Times New Roman"/>
                <w:sz w:val="24"/>
                <w:szCs w:val="24"/>
                <w:lang w:val="ru-RU"/>
              </w:rPr>
            </w:pPr>
            <w:r w:rsidRPr="000B4601">
              <w:rPr>
                <w:rFonts w:ascii="Times New Roman" w:hAnsi="Times New Roman"/>
                <w:sz w:val="24"/>
                <w:szCs w:val="24"/>
                <w:lang w:val="ru-RU"/>
              </w:rPr>
              <w:t>Тренинг «Расскажи мне о себе»</w:t>
            </w:r>
          </w:p>
        </w:tc>
        <w:tc>
          <w:tcPr>
            <w:tcW w:w="5072" w:type="dxa"/>
          </w:tcPr>
          <w:p w:rsidR="009A0498" w:rsidRPr="000B4601" w:rsidRDefault="00F1536E" w:rsidP="00F9403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w:t>
            </w:r>
            <w:proofErr w:type="spellStart"/>
            <w:r w:rsidRPr="000B4601">
              <w:rPr>
                <w:rFonts w:ascii="Times New Roman" w:hAnsi="Times New Roman"/>
                <w:bCs/>
                <w:sz w:val="24"/>
                <w:szCs w:val="24"/>
                <w:lang w:val="ru-RU" w:eastAsia="ru-RU"/>
              </w:rPr>
              <w:t>Психолого</w:t>
            </w:r>
            <w:proofErr w:type="spellEnd"/>
            <w:r w:rsidRPr="000B4601">
              <w:rPr>
                <w:rFonts w:ascii="Times New Roman" w:hAnsi="Times New Roman"/>
                <w:bCs/>
                <w:sz w:val="24"/>
                <w:szCs w:val="24"/>
                <w:lang w:val="ru-RU" w:eastAsia="ru-RU"/>
              </w:rPr>
              <w:t xml:space="preserve"> – педагогическое сопровождение»</w:t>
            </w:r>
            <w:r w:rsidR="00183064" w:rsidRPr="000B4601">
              <w:rPr>
                <w:rFonts w:ascii="Times New Roman" w:hAnsi="Times New Roman"/>
                <w:bCs/>
                <w:sz w:val="24"/>
                <w:szCs w:val="24"/>
                <w:lang w:val="ru-RU" w:eastAsia="ru-RU"/>
              </w:rPr>
              <w:t xml:space="preserve">, </w:t>
            </w:r>
            <w:r w:rsidR="00183064" w:rsidRPr="000B4601">
              <w:rPr>
                <w:rFonts w:ascii="Times New Roman" w:eastAsia="Times New Roman" w:hAnsi="Times New Roman"/>
                <w:sz w:val="24"/>
                <w:szCs w:val="24"/>
                <w:lang w:val="ru-RU"/>
              </w:rPr>
              <w:t>«Инклюзивное пространство»</w:t>
            </w:r>
          </w:p>
        </w:tc>
      </w:tr>
      <w:tr w:rsidR="006E2B0E" w:rsidRPr="000B4601" w:rsidTr="00CF721C">
        <w:trPr>
          <w:cantSplit/>
          <w:trHeight w:val="287"/>
        </w:trPr>
        <w:tc>
          <w:tcPr>
            <w:tcW w:w="5389" w:type="dxa"/>
            <w:tcBorders>
              <w:top w:val="single" w:sz="4" w:space="0" w:color="auto"/>
              <w:left w:val="single" w:sz="4" w:space="0" w:color="auto"/>
              <w:bottom w:val="single" w:sz="4" w:space="0" w:color="auto"/>
              <w:right w:val="single" w:sz="4" w:space="0" w:color="auto"/>
            </w:tcBorders>
          </w:tcPr>
          <w:p w:rsidR="006E2B0E" w:rsidRPr="000B4601" w:rsidRDefault="006E2B0E" w:rsidP="00CF721C">
            <w:pPr>
              <w:ind w:right="911"/>
              <w:contextualSpacing/>
              <w:rPr>
                <w:rFonts w:ascii="Times New Roman" w:eastAsia="Times New Roman" w:hAnsi="Times New Roman"/>
                <w:sz w:val="24"/>
                <w:szCs w:val="24"/>
                <w:lang w:val="ru-RU" w:eastAsia="ru-RU"/>
              </w:rPr>
            </w:pPr>
            <w:r w:rsidRPr="000B4601">
              <w:rPr>
                <w:rFonts w:ascii="Times New Roman" w:eastAsia="Times New Roman" w:hAnsi="Times New Roman"/>
                <w:sz w:val="24"/>
                <w:szCs w:val="24"/>
                <w:lang w:val="ru-RU" w:eastAsia="ru-RU"/>
              </w:rPr>
              <w:t>Организация работы кружка «Чудеса, да и только»</w:t>
            </w:r>
          </w:p>
        </w:tc>
        <w:tc>
          <w:tcPr>
            <w:tcW w:w="5072" w:type="dxa"/>
          </w:tcPr>
          <w:p w:rsidR="006E2B0E" w:rsidRPr="000B4601" w:rsidRDefault="006E2B0E" w:rsidP="00CF721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«Кружки и секции»</w:t>
            </w:r>
          </w:p>
        </w:tc>
      </w:tr>
      <w:tr w:rsidR="00206D04" w:rsidRPr="000B4601" w:rsidTr="00F1536E">
        <w:trPr>
          <w:cantSplit/>
          <w:trHeight w:val="318"/>
        </w:trPr>
        <w:tc>
          <w:tcPr>
            <w:tcW w:w="10461" w:type="dxa"/>
            <w:gridSpan w:val="2"/>
            <w:tcBorders>
              <w:top w:val="single" w:sz="4" w:space="0" w:color="auto"/>
              <w:left w:val="single" w:sz="4" w:space="0" w:color="auto"/>
              <w:bottom w:val="single" w:sz="4" w:space="0" w:color="auto"/>
            </w:tcBorders>
          </w:tcPr>
          <w:p w:rsidR="00206D04" w:rsidRPr="000B4601" w:rsidRDefault="00206D04" w:rsidP="00206D04">
            <w:pPr>
              <w:tabs>
                <w:tab w:val="left" w:pos="14570"/>
              </w:tabs>
              <w:ind w:right="1070"/>
              <w:jc w:val="center"/>
              <w:rPr>
                <w:rFonts w:ascii="Times New Roman" w:hAnsi="Times New Roman"/>
                <w:bCs/>
                <w:sz w:val="24"/>
                <w:szCs w:val="24"/>
                <w:lang w:eastAsia="ru-RU"/>
              </w:rPr>
            </w:pPr>
            <w:r w:rsidRPr="000B4601">
              <w:rPr>
                <w:rFonts w:ascii="Times New Roman" w:eastAsia="Times New Roman" w:hAnsi="Times New Roman"/>
                <w:b/>
                <w:sz w:val="24"/>
                <w:szCs w:val="24"/>
                <w:lang w:val="ru-RU"/>
              </w:rPr>
              <w:t>4</w:t>
            </w:r>
            <w:r w:rsidRPr="000B4601">
              <w:rPr>
                <w:rFonts w:ascii="Times New Roman" w:eastAsia="Times New Roman" w:hAnsi="Times New Roman"/>
                <w:b/>
                <w:sz w:val="24"/>
                <w:szCs w:val="24"/>
              </w:rPr>
              <w:t xml:space="preserve">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05.06.25</w:t>
            </w:r>
          </w:p>
        </w:tc>
      </w:tr>
      <w:tr w:rsidR="00520287" w:rsidRPr="000B4601" w:rsidTr="00F1536E">
        <w:trPr>
          <w:cantSplit/>
          <w:trHeight w:val="299"/>
        </w:trPr>
        <w:tc>
          <w:tcPr>
            <w:tcW w:w="10461" w:type="dxa"/>
            <w:gridSpan w:val="2"/>
            <w:tcBorders>
              <w:top w:val="single" w:sz="4" w:space="0" w:color="auto"/>
              <w:left w:val="single" w:sz="4" w:space="0" w:color="auto"/>
              <w:bottom w:val="single" w:sz="4" w:space="0" w:color="auto"/>
            </w:tcBorders>
            <w:hideMark/>
          </w:tcPr>
          <w:p w:rsidR="00520287" w:rsidRPr="000B4601" w:rsidRDefault="00520287" w:rsidP="00520287">
            <w:pPr>
              <w:tabs>
                <w:tab w:val="left" w:pos="14570"/>
              </w:tabs>
              <w:ind w:right="1070"/>
              <w:jc w:val="center"/>
              <w:rPr>
                <w:rFonts w:ascii="Times New Roman" w:hAnsi="Times New Roman"/>
                <w:b/>
                <w:bCs/>
                <w:sz w:val="24"/>
                <w:szCs w:val="24"/>
                <w:lang w:val="ru-RU" w:eastAsia="ru-RU"/>
              </w:rPr>
            </w:pPr>
            <w:r w:rsidRPr="000B4601">
              <w:rPr>
                <w:rFonts w:ascii="Times New Roman" w:eastAsia="Times New Roman" w:hAnsi="Times New Roman"/>
                <w:b/>
                <w:sz w:val="24"/>
                <w:szCs w:val="24"/>
                <w:lang w:val="ru-RU"/>
              </w:rPr>
              <w:t>Тематический</w:t>
            </w:r>
            <w:r w:rsidRPr="000B4601">
              <w:rPr>
                <w:rFonts w:ascii="Times New Roman" w:eastAsia="Times New Roman" w:hAnsi="Times New Roman"/>
                <w:b/>
                <w:spacing w:val="-1"/>
                <w:sz w:val="24"/>
                <w:szCs w:val="24"/>
                <w:lang w:val="ru-RU"/>
              </w:rPr>
              <w:t xml:space="preserve"> </w:t>
            </w:r>
            <w:r w:rsidRPr="000B4601">
              <w:rPr>
                <w:rFonts w:ascii="Times New Roman" w:eastAsia="Times New Roman" w:hAnsi="Times New Roman"/>
                <w:b/>
                <w:sz w:val="24"/>
                <w:szCs w:val="24"/>
                <w:lang w:val="ru-RU"/>
              </w:rPr>
              <w:t>день</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«Национальные</w:t>
            </w:r>
            <w:r w:rsidRPr="000B4601">
              <w:rPr>
                <w:rFonts w:ascii="Times New Roman" w:eastAsia="Times New Roman" w:hAnsi="Times New Roman"/>
                <w:b/>
                <w:spacing w:val="-5"/>
                <w:sz w:val="24"/>
                <w:szCs w:val="24"/>
                <w:lang w:val="ru-RU"/>
              </w:rPr>
              <w:t xml:space="preserve"> </w:t>
            </w:r>
            <w:r w:rsidRPr="000B4601">
              <w:rPr>
                <w:rFonts w:ascii="Times New Roman" w:eastAsia="Times New Roman" w:hAnsi="Times New Roman"/>
                <w:b/>
                <w:sz w:val="24"/>
                <w:szCs w:val="24"/>
                <w:lang w:val="ru-RU"/>
              </w:rPr>
              <w:t>игры</w:t>
            </w:r>
            <w:r w:rsidRPr="000B4601">
              <w:rPr>
                <w:rFonts w:ascii="Times New Roman" w:eastAsia="Times New Roman" w:hAnsi="Times New Roman"/>
                <w:b/>
                <w:spacing w:val="-4"/>
                <w:sz w:val="24"/>
                <w:szCs w:val="24"/>
                <w:lang w:val="ru-RU"/>
              </w:rPr>
              <w:t xml:space="preserve"> </w:t>
            </w:r>
            <w:r w:rsidRPr="000B4601">
              <w:rPr>
                <w:rFonts w:ascii="Times New Roman" w:eastAsia="Times New Roman" w:hAnsi="Times New Roman"/>
                <w:b/>
                <w:sz w:val="24"/>
                <w:szCs w:val="24"/>
                <w:lang w:val="ru-RU"/>
              </w:rPr>
              <w:t>и</w:t>
            </w:r>
            <w:r w:rsidRPr="000B4601">
              <w:rPr>
                <w:rFonts w:ascii="Times New Roman" w:eastAsia="Times New Roman" w:hAnsi="Times New Roman"/>
                <w:b/>
                <w:spacing w:val="-6"/>
                <w:sz w:val="24"/>
                <w:szCs w:val="24"/>
                <w:lang w:val="ru-RU"/>
              </w:rPr>
              <w:t xml:space="preserve"> </w:t>
            </w:r>
            <w:r w:rsidRPr="000B4601">
              <w:rPr>
                <w:rFonts w:ascii="Times New Roman" w:eastAsia="Times New Roman" w:hAnsi="Times New Roman"/>
                <w:b/>
                <w:sz w:val="24"/>
                <w:szCs w:val="24"/>
                <w:lang w:val="ru-RU"/>
              </w:rPr>
              <w:t>забавы»</w:t>
            </w:r>
          </w:p>
        </w:tc>
      </w:tr>
      <w:tr w:rsidR="009A0498" w:rsidRPr="000B4601" w:rsidTr="00CF721C">
        <w:trPr>
          <w:cantSplit/>
          <w:trHeight w:val="299"/>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Игровая программа «Мы – одна команда!»</w:t>
            </w:r>
          </w:p>
        </w:tc>
        <w:tc>
          <w:tcPr>
            <w:tcW w:w="5072" w:type="dxa"/>
          </w:tcPr>
          <w:p w:rsidR="009A0498"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r w:rsidR="00260C39" w:rsidRPr="000B4601">
              <w:rPr>
                <w:rFonts w:ascii="Times New Roman" w:eastAsia="Times New Roman" w:hAnsi="Times New Roman"/>
                <w:sz w:val="24"/>
                <w:szCs w:val="24"/>
                <w:lang w:val="ru-RU"/>
              </w:rPr>
              <w:t xml:space="preserve">, </w:t>
            </w:r>
          </w:p>
        </w:tc>
      </w:tr>
      <w:tr w:rsidR="009A0498" w:rsidRPr="000B4601" w:rsidTr="00CF721C">
        <w:trPr>
          <w:cantSplit/>
          <w:trHeight w:val="299"/>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lastRenderedPageBreak/>
              <w:t>Время отрядного творчества «Мы – Орлята!»</w:t>
            </w:r>
          </w:p>
        </w:tc>
        <w:tc>
          <w:tcPr>
            <w:tcW w:w="5072" w:type="dxa"/>
          </w:tcPr>
          <w:p w:rsidR="009A0498" w:rsidRPr="000B4601" w:rsidRDefault="00260C39" w:rsidP="00F9403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«Коллективная социально значимая деятельность в Движении Первых»</w:t>
            </w:r>
          </w:p>
        </w:tc>
      </w:tr>
      <w:tr w:rsidR="009A0498" w:rsidRPr="000B4601" w:rsidTr="00CF721C">
        <w:trPr>
          <w:cantSplit/>
          <w:trHeight w:val="299"/>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Посещение планетария</w:t>
            </w:r>
          </w:p>
        </w:tc>
        <w:tc>
          <w:tcPr>
            <w:tcW w:w="5072" w:type="dxa"/>
          </w:tcPr>
          <w:p w:rsidR="009A0498" w:rsidRPr="000B4601" w:rsidRDefault="00183064" w:rsidP="00F9403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«Экскурсии и походы»</w:t>
            </w:r>
          </w:p>
        </w:tc>
      </w:tr>
      <w:tr w:rsidR="006E2B0E" w:rsidRPr="000B4601" w:rsidTr="00CF721C">
        <w:trPr>
          <w:cantSplit/>
          <w:trHeight w:val="299"/>
        </w:trPr>
        <w:tc>
          <w:tcPr>
            <w:tcW w:w="5389" w:type="dxa"/>
            <w:tcBorders>
              <w:top w:val="single" w:sz="4" w:space="0" w:color="auto"/>
              <w:left w:val="single" w:sz="4" w:space="0" w:color="auto"/>
              <w:bottom w:val="single" w:sz="4" w:space="0" w:color="auto"/>
              <w:right w:val="single" w:sz="4" w:space="0" w:color="auto"/>
            </w:tcBorders>
          </w:tcPr>
          <w:p w:rsidR="006E2B0E" w:rsidRPr="000B4601" w:rsidRDefault="006E2B0E" w:rsidP="00CF721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Спортивный час «В здоровом теле – здоровый дух»</w:t>
            </w:r>
          </w:p>
        </w:tc>
        <w:tc>
          <w:tcPr>
            <w:tcW w:w="5072" w:type="dxa"/>
          </w:tcPr>
          <w:p w:rsidR="006E2B0E" w:rsidRPr="000B4601" w:rsidRDefault="006E2B0E" w:rsidP="00CF721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«Спортивно – оздоровительная работа»</w:t>
            </w:r>
          </w:p>
        </w:tc>
      </w:tr>
      <w:tr w:rsidR="009A0498" w:rsidRPr="000B4601" w:rsidTr="00CF721C">
        <w:trPr>
          <w:cantSplit/>
          <w:trHeight w:val="299"/>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9A0498" w:rsidP="00F9403C">
            <w:pPr>
              <w:ind w:right="911"/>
              <w:contextualSpacing/>
              <w:rPr>
                <w:rFonts w:ascii="Times New Roman" w:eastAsia="Times New Roman" w:hAnsi="Times New Roman"/>
                <w:sz w:val="24"/>
                <w:szCs w:val="24"/>
                <w:lang w:val="ru-RU"/>
              </w:rPr>
            </w:pPr>
          </w:p>
        </w:tc>
        <w:tc>
          <w:tcPr>
            <w:tcW w:w="5072" w:type="dxa"/>
          </w:tcPr>
          <w:p w:rsidR="009A0498" w:rsidRPr="000B4601" w:rsidRDefault="009A0498" w:rsidP="00F9403C">
            <w:pPr>
              <w:tabs>
                <w:tab w:val="left" w:pos="14570"/>
              </w:tabs>
              <w:ind w:right="1070"/>
              <w:rPr>
                <w:rFonts w:ascii="Times New Roman" w:hAnsi="Times New Roman"/>
                <w:bCs/>
                <w:sz w:val="24"/>
                <w:szCs w:val="24"/>
                <w:lang w:val="ru-RU" w:eastAsia="ru-RU"/>
              </w:rPr>
            </w:pPr>
          </w:p>
        </w:tc>
      </w:tr>
      <w:tr w:rsidR="00206D04" w:rsidRPr="000B4601" w:rsidTr="00F1536E">
        <w:trPr>
          <w:cantSplit/>
          <w:trHeight w:val="303"/>
        </w:trPr>
        <w:tc>
          <w:tcPr>
            <w:tcW w:w="10461" w:type="dxa"/>
            <w:gridSpan w:val="2"/>
            <w:tcBorders>
              <w:top w:val="single" w:sz="4" w:space="0" w:color="auto"/>
              <w:left w:val="single" w:sz="4" w:space="0" w:color="auto"/>
              <w:bottom w:val="single" w:sz="4" w:space="0" w:color="auto"/>
            </w:tcBorders>
          </w:tcPr>
          <w:p w:rsidR="00206D04" w:rsidRPr="000B4601" w:rsidRDefault="00206D04" w:rsidP="00206D04">
            <w:pPr>
              <w:tabs>
                <w:tab w:val="left" w:pos="14570"/>
              </w:tabs>
              <w:ind w:right="1070"/>
              <w:jc w:val="center"/>
              <w:rPr>
                <w:rFonts w:ascii="Times New Roman" w:hAnsi="Times New Roman"/>
                <w:bCs/>
                <w:sz w:val="24"/>
                <w:szCs w:val="24"/>
                <w:lang w:eastAsia="ru-RU"/>
              </w:rPr>
            </w:pPr>
            <w:r w:rsidRPr="000B4601">
              <w:rPr>
                <w:rFonts w:ascii="Times New Roman" w:eastAsia="Times New Roman" w:hAnsi="Times New Roman"/>
                <w:b/>
                <w:sz w:val="24"/>
                <w:szCs w:val="24"/>
                <w:lang w:val="ru-RU"/>
              </w:rPr>
              <w:t>5</w:t>
            </w:r>
            <w:r w:rsidRPr="000B4601">
              <w:rPr>
                <w:rFonts w:ascii="Times New Roman" w:eastAsia="Times New Roman" w:hAnsi="Times New Roman"/>
                <w:b/>
                <w:sz w:val="24"/>
                <w:szCs w:val="24"/>
              </w:rPr>
              <w:t xml:space="preserve">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06.06.25</w:t>
            </w:r>
          </w:p>
        </w:tc>
      </w:tr>
      <w:tr w:rsidR="00520287" w:rsidRPr="000B4601" w:rsidTr="00F1536E">
        <w:trPr>
          <w:cantSplit/>
          <w:trHeight w:val="298"/>
        </w:trPr>
        <w:tc>
          <w:tcPr>
            <w:tcW w:w="10461" w:type="dxa"/>
            <w:gridSpan w:val="2"/>
            <w:tcBorders>
              <w:top w:val="single" w:sz="4" w:space="0" w:color="auto"/>
              <w:left w:val="single" w:sz="4" w:space="0" w:color="auto"/>
              <w:bottom w:val="single" w:sz="4" w:space="0" w:color="auto"/>
            </w:tcBorders>
            <w:hideMark/>
          </w:tcPr>
          <w:p w:rsidR="00520287" w:rsidRPr="000B4601" w:rsidRDefault="00520287" w:rsidP="00520287">
            <w:pPr>
              <w:tabs>
                <w:tab w:val="left" w:pos="14570"/>
              </w:tabs>
              <w:ind w:right="1070"/>
              <w:jc w:val="center"/>
              <w:rPr>
                <w:rFonts w:ascii="Times New Roman" w:hAnsi="Times New Roman"/>
                <w:b/>
                <w:bCs/>
                <w:sz w:val="24"/>
                <w:szCs w:val="24"/>
                <w:lang w:val="ru-RU" w:eastAsia="ru-RU"/>
              </w:rPr>
            </w:pPr>
            <w:r w:rsidRPr="000B4601">
              <w:rPr>
                <w:rFonts w:ascii="Times New Roman" w:eastAsia="Times New Roman" w:hAnsi="Times New Roman"/>
                <w:b/>
                <w:sz w:val="24"/>
                <w:szCs w:val="24"/>
                <w:lang w:val="ru-RU"/>
              </w:rPr>
              <w:t>Тематический</w:t>
            </w:r>
            <w:r w:rsidRPr="000B4601">
              <w:rPr>
                <w:rFonts w:ascii="Times New Roman" w:eastAsia="Times New Roman" w:hAnsi="Times New Roman"/>
                <w:b/>
                <w:spacing w:val="-2"/>
                <w:sz w:val="24"/>
                <w:szCs w:val="24"/>
                <w:lang w:val="ru-RU"/>
              </w:rPr>
              <w:t xml:space="preserve"> </w:t>
            </w:r>
            <w:r w:rsidRPr="000B4601">
              <w:rPr>
                <w:rFonts w:ascii="Times New Roman" w:eastAsia="Times New Roman" w:hAnsi="Times New Roman"/>
                <w:b/>
                <w:sz w:val="24"/>
                <w:szCs w:val="24"/>
                <w:lang w:val="ru-RU"/>
              </w:rPr>
              <w:t>день</w:t>
            </w:r>
            <w:r w:rsidRPr="000B4601">
              <w:rPr>
                <w:rFonts w:ascii="Times New Roman" w:eastAsia="Times New Roman" w:hAnsi="Times New Roman"/>
                <w:b/>
                <w:spacing w:val="-4"/>
                <w:sz w:val="24"/>
                <w:szCs w:val="24"/>
                <w:lang w:val="ru-RU"/>
              </w:rPr>
              <w:t xml:space="preserve"> </w:t>
            </w:r>
            <w:r w:rsidRPr="000B4601">
              <w:rPr>
                <w:rFonts w:ascii="Times New Roman" w:eastAsia="Times New Roman" w:hAnsi="Times New Roman"/>
                <w:b/>
                <w:sz w:val="24"/>
                <w:szCs w:val="24"/>
                <w:lang w:val="ru-RU"/>
              </w:rPr>
              <w:t>«Устное</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народное</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творчество»</w:t>
            </w:r>
          </w:p>
        </w:tc>
      </w:tr>
      <w:tr w:rsidR="009A0498" w:rsidRPr="000B4601" w:rsidTr="00CF721C">
        <w:trPr>
          <w:cantSplit/>
          <w:trHeight w:val="298"/>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Конкурс знатоков «Ларец народной мудрости»</w:t>
            </w:r>
          </w:p>
        </w:tc>
        <w:tc>
          <w:tcPr>
            <w:tcW w:w="5072" w:type="dxa"/>
          </w:tcPr>
          <w:p w:rsidR="009A0498" w:rsidRPr="000B4601" w:rsidRDefault="00DD6766" w:rsidP="00F9403C">
            <w:pPr>
              <w:tabs>
                <w:tab w:val="left" w:pos="14570"/>
              </w:tabs>
              <w:ind w:right="1070"/>
              <w:rPr>
                <w:rFonts w:ascii="Times New Roman" w:hAnsi="Times New Roman"/>
                <w:bCs/>
                <w:sz w:val="24"/>
                <w:szCs w:val="24"/>
                <w:lang w:val="ru-RU" w:eastAsia="ru-RU"/>
              </w:rPr>
            </w:pPr>
            <w:r w:rsidRPr="00DD6766">
              <w:rPr>
                <w:rFonts w:ascii="Times New Roman" w:hAnsi="Times New Roman"/>
                <w:sz w:val="28"/>
                <w:szCs w:val="28"/>
                <w:lang w:val="ru-RU"/>
              </w:rPr>
              <w:t>«Россия»</w:t>
            </w:r>
            <w:r>
              <w:rPr>
                <w:rFonts w:ascii="Times New Roman" w:eastAsia="Times New Roman" w:hAnsi="Times New Roman"/>
                <w:sz w:val="24"/>
                <w:szCs w:val="24"/>
                <w:lang w:val="ru-RU"/>
              </w:rPr>
              <w:t xml:space="preserve">, </w:t>
            </w:r>
            <w:r w:rsidR="00F63965" w:rsidRPr="000B4601">
              <w:rPr>
                <w:rFonts w:ascii="Times New Roman" w:eastAsia="Times New Roman" w:hAnsi="Times New Roman"/>
                <w:sz w:val="24"/>
                <w:szCs w:val="24"/>
                <w:lang w:val="ru-RU"/>
              </w:rPr>
              <w:t>«Культура России»</w:t>
            </w:r>
          </w:p>
        </w:tc>
      </w:tr>
      <w:tr w:rsidR="009A0498" w:rsidRPr="000B4601" w:rsidTr="00CF721C">
        <w:trPr>
          <w:cantSplit/>
          <w:trHeight w:val="298"/>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 xml:space="preserve">Викторина, посвященная творчеству </w:t>
            </w:r>
            <w:proofErr w:type="spellStart"/>
            <w:r w:rsidRPr="000B4601">
              <w:rPr>
                <w:rFonts w:ascii="Times New Roman" w:eastAsia="Times New Roman" w:hAnsi="Times New Roman"/>
                <w:sz w:val="24"/>
                <w:szCs w:val="24"/>
                <w:lang w:val="ru-RU"/>
              </w:rPr>
              <w:t>А.С.Пушкина</w:t>
            </w:r>
            <w:proofErr w:type="spellEnd"/>
          </w:p>
        </w:tc>
        <w:tc>
          <w:tcPr>
            <w:tcW w:w="5072" w:type="dxa"/>
          </w:tcPr>
          <w:p w:rsidR="009A0498" w:rsidRPr="000B4601" w:rsidRDefault="00DD6766" w:rsidP="00F9403C">
            <w:pPr>
              <w:tabs>
                <w:tab w:val="left" w:pos="14570"/>
              </w:tabs>
              <w:ind w:right="1070"/>
              <w:rPr>
                <w:rFonts w:ascii="Times New Roman" w:hAnsi="Times New Roman"/>
                <w:bCs/>
                <w:sz w:val="24"/>
                <w:szCs w:val="24"/>
                <w:lang w:val="ru-RU" w:eastAsia="ru-RU"/>
              </w:rPr>
            </w:pPr>
            <w:r w:rsidRPr="00DD6766">
              <w:rPr>
                <w:rFonts w:ascii="Times New Roman" w:hAnsi="Times New Roman"/>
                <w:sz w:val="28"/>
                <w:szCs w:val="28"/>
                <w:lang w:val="ru-RU"/>
              </w:rPr>
              <w:t>«Россия»</w:t>
            </w:r>
            <w:r>
              <w:rPr>
                <w:rFonts w:ascii="Times New Roman" w:eastAsia="Times New Roman" w:hAnsi="Times New Roman"/>
                <w:sz w:val="24"/>
                <w:szCs w:val="24"/>
                <w:lang w:val="ru-RU"/>
              </w:rPr>
              <w:t xml:space="preserve">, </w:t>
            </w:r>
            <w:r w:rsidR="00F63965" w:rsidRPr="000B4601">
              <w:rPr>
                <w:rFonts w:ascii="Times New Roman" w:eastAsia="Times New Roman" w:hAnsi="Times New Roman"/>
                <w:sz w:val="24"/>
                <w:szCs w:val="24"/>
                <w:lang w:val="ru-RU"/>
              </w:rPr>
              <w:t>«Культура России»</w:t>
            </w:r>
          </w:p>
        </w:tc>
      </w:tr>
      <w:tr w:rsidR="009A0498" w:rsidRPr="000B4601" w:rsidTr="00CF721C">
        <w:trPr>
          <w:cantSplit/>
          <w:trHeight w:val="298"/>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Театральный час «</w:t>
            </w:r>
            <w:proofErr w:type="gramStart"/>
            <w:r w:rsidRPr="000B4601">
              <w:rPr>
                <w:rFonts w:ascii="Times New Roman" w:eastAsia="Times New Roman" w:hAnsi="Times New Roman"/>
                <w:sz w:val="24"/>
                <w:szCs w:val="24"/>
                <w:lang w:val="ru-RU"/>
              </w:rPr>
              <w:t>Там</w:t>
            </w:r>
            <w:proofErr w:type="gramEnd"/>
            <w:r w:rsidRPr="000B4601">
              <w:rPr>
                <w:rFonts w:ascii="Times New Roman" w:eastAsia="Times New Roman" w:hAnsi="Times New Roman"/>
                <w:sz w:val="24"/>
                <w:szCs w:val="24"/>
                <w:lang w:val="ru-RU"/>
              </w:rPr>
              <w:t xml:space="preserve"> на неведомых дорожках»</w:t>
            </w:r>
          </w:p>
        </w:tc>
        <w:tc>
          <w:tcPr>
            <w:tcW w:w="5072" w:type="dxa"/>
          </w:tcPr>
          <w:p w:rsidR="009A0498"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p>
        </w:tc>
      </w:tr>
      <w:tr w:rsidR="006E2B0E" w:rsidRPr="000B4601" w:rsidTr="00CF721C">
        <w:trPr>
          <w:cantSplit/>
          <w:trHeight w:val="298"/>
        </w:trPr>
        <w:tc>
          <w:tcPr>
            <w:tcW w:w="5389" w:type="dxa"/>
            <w:tcBorders>
              <w:top w:val="single" w:sz="4" w:space="0" w:color="auto"/>
              <w:left w:val="single" w:sz="4" w:space="0" w:color="auto"/>
              <w:bottom w:val="single" w:sz="4" w:space="0" w:color="auto"/>
              <w:right w:val="single" w:sz="4" w:space="0" w:color="auto"/>
            </w:tcBorders>
          </w:tcPr>
          <w:p w:rsidR="006E2B0E" w:rsidRPr="000B4601" w:rsidRDefault="006E2B0E" w:rsidP="00CF721C">
            <w:pPr>
              <w:ind w:right="911"/>
              <w:contextualSpacing/>
              <w:rPr>
                <w:rFonts w:ascii="Times New Roman" w:eastAsia="Times New Roman" w:hAnsi="Times New Roman"/>
                <w:sz w:val="24"/>
                <w:szCs w:val="24"/>
                <w:lang w:val="ru-RU" w:eastAsia="ru-RU"/>
              </w:rPr>
            </w:pPr>
            <w:r w:rsidRPr="000B4601">
              <w:rPr>
                <w:rFonts w:ascii="Times New Roman" w:eastAsia="Times New Roman" w:hAnsi="Times New Roman"/>
                <w:sz w:val="24"/>
                <w:szCs w:val="24"/>
                <w:lang w:val="ru-RU" w:eastAsia="ru-RU"/>
              </w:rPr>
              <w:t>Организация работы кружка «Чудеса, да и только»</w:t>
            </w:r>
          </w:p>
        </w:tc>
        <w:tc>
          <w:tcPr>
            <w:tcW w:w="5072" w:type="dxa"/>
          </w:tcPr>
          <w:p w:rsidR="006E2B0E" w:rsidRPr="000B4601" w:rsidRDefault="006E2B0E" w:rsidP="00CF721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«Кружки и секции»</w:t>
            </w:r>
          </w:p>
        </w:tc>
      </w:tr>
      <w:tr w:rsidR="00206D04" w:rsidRPr="000B4601" w:rsidTr="00F1536E">
        <w:trPr>
          <w:cantSplit/>
          <w:trHeight w:val="414"/>
        </w:trPr>
        <w:tc>
          <w:tcPr>
            <w:tcW w:w="10461" w:type="dxa"/>
            <w:gridSpan w:val="2"/>
            <w:tcBorders>
              <w:top w:val="single" w:sz="4" w:space="0" w:color="auto"/>
              <w:left w:val="single" w:sz="4" w:space="0" w:color="auto"/>
              <w:bottom w:val="single" w:sz="4" w:space="0" w:color="auto"/>
            </w:tcBorders>
          </w:tcPr>
          <w:p w:rsidR="00206D04" w:rsidRPr="000B4601" w:rsidRDefault="00206D04" w:rsidP="00206D04">
            <w:pPr>
              <w:tabs>
                <w:tab w:val="left" w:pos="14570"/>
              </w:tabs>
              <w:ind w:right="1070"/>
              <w:jc w:val="center"/>
              <w:rPr>
                <w:rFonts w:ascii="Times New Roman" w:hAnsi="Times New Roman"/>
                <w:bCs/>
                <w:sz w:val="24"/>
                <w:szCs w:val="24"/>
                <w:lang w:eastAsia="ru-RU"/>
              </w:rPr>
            </w:pPr>
            <w:r w:rsidRPr="000B4601">
              <w:rPr>
                <w:rFonts w:ascii="Times New Roman" w:eastAsia="Times New Roman" w:hAnsi="Times New Roman"/>
                <w:b/>
                <w:sz w:val="24"/>
                <w:szCs w:val="24"/>
                <w:lang w:val="ru-RU"/>
              </w:rPr>
              <w:t>6</w:t>
            </w:r>
            <w:r w:rsidRPr="000B4601">
              <w:rPr>
                <w:rFonts w:ascii="Times New Roman" w:eastAsia="Times New Roman" w:hAnsi="Times New Roman"/>
                <w:b/>
                <w:sz w:val="24"/>
                <w:szCs w:val="24"/>
              </w:rPr>
              <w:t xml:space="preserve">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09.06.25</w:t>
            </w:r>
          </w:p>
        </w:tc>
      </w:tr>
      <w:tr w:rsidR="00520287" w:rsidRPr="000B4601" w:rsidTr="00F1536E">
        <w:trPr>
          <w:cantSplit/>
          <w:trHeight w:val="311"/>
        </w:trPr>
        <w:tc>
          <w:tcPr>
            <w:tcW w:w="10461" w:type="dxa"/>
            <w:gridSpan w:val="2"/>
            <w:tcBorders>
              <w:top w:val="single" w:sz="4" w:space="0" w:color="auto"/>
              <w:left w:val="single" w:sz="4" w:space="0" w:color="auto"/>
              <w:bottom w:val="single" w:sz="4" w:space="0" w:color="auto"/>
            </w:tcBorders>
          </w:tcPr>
          <w:p w:rsidR="00520287" w:rsidRPr="000B4601" w:rsidRDefault="00520287" w:rsidP="00520287">
            <w:pPr>
              <w:tabs>
                <w:tab w:val="left" w:pos="14570"/>
              </w:tabs>
              <w:ind w:right="1070"/>
              <w:jc w:val="center"/>
              <w:rPr>
                <w:rFonts w:ascii="Times New Roman" w:hAnsi="Times New Roman"/>
                <w:b/>
                <w:bCs/>
                <w:sz w:val="24"/>
                <w:szCs w:val="24"/>
                <w:lang w:val="ru-RU" w:eastAsia="ru-RU"/>
              </w:rPr>
            </w:pPr>
            <w:r w:rsidRPr="000B4601">
              <w:rPr>
                <w:rFonts w:ascii="Times New Roman" w:eastAsia="Times New Roman" w:hAnsi="Times New Roman"/>
                <w:b/>
                <w:sz w:val="24"/>
                <w:szCs w:val="24"/>
                <w:lang w:val="ru-RU"/>
              </w:rPr>
              <w:t>Тематический</w:t>
            </w:r>
            <w:r w:rsidRPr="000B4601">
              <w:rPr>
                <w:rFonts w:ascii="Times New Roman" w:eastAsia="Times New Roman" w:hAnsi="Times New Roman"/>
                <w:b/>
                <w:spacing w:val="-1"/>
                <w:sz w:val="24"/>
                <w:szCs w:val="24"/>
                <w:lang w:val="ru-RU"/>
              </w:rPr>
              <w:t xml:space="preserve"> </w:t>
            </w:r>
            <w:r w:rsidRPr="000B4601">
              <w:rPr>
                <w:rFonts w:ascii="Times New Roman" w:eastAsia="Times New Roman" w:hAnsi="Times New Roman"/>
                <w:b/>
                <w:sz w:val="24"/>
                <w:szCs w:val="24"/>
                <w:lang w:val="ru-RU"/>
              </w:rPr>
              <w:t>день</w:t>
            </w:r>
            <w:r w:rsidRPr="000B4601">
              <w:rPr>
                <w:rFonts w:ascii="Times New Roman" w:eastAsia="Times New Roman" w:hAnsi="Times New Roman"/>
                <w:b/>
                <w:spacing w:val="-5"/>
                <w:sz w:val="24"/>
                <w:szCs w:val="24"/>
                <w:lang w:val="ru-RU"/>
              </w:rPr>
              <w:t xml:space="preserve"> </w:t>
            </w:r>
            <w:r w:rsidRPr="000B4601">
              <w:rPr>
                <w:rFonts w:ascii="Times New Roman" w:eastAsia="Times New Roman" w:hAnsi="Times New Roman"/>
                <w:b/>
                <w:sz w:val="24"/>
                <w:szCs w:val="24"/>
                <w:lang w:val="ru-RU"/>
              </w:rPr>
              <w:t>«Я</w:t>
            </w:r>
            <w:r w:rsidRPr="000B4601">
              <w:rPr>
                <w:rFonts w:ascii="Times New Roman" w:eastAsia="Times New Roman" w:hAnsi="Times New Roman"/>
                <w:b/>
                <w:spacing w:val="-4"/>
                <w:sz w:val="24"/>
                <w:szCs w:val="24"/>
                <w:lang w:val="ru-RU"/>
              </w:rPr>
              <w:t xml:space="preserve"> </w:t>
            </w:r>
            <w:r w:rsidRPr="000B4601">
              <w:rPr>
                <w:rFonts w:ascii="Times New Roman" w:eastAsia="Times New Roman" w:hAnsi="Times New Roman"/>
                <w:b/>
                <w:sz w:val="24"/>
                <w:szCs w:val="24"/>
                <w:lang w:val="ru-RU"/>
              </w:rPr>
              <w:t>и</w:t>
            </w:r>
            <w:r w:rsidRPr="000B4601">
              <w:rPr>
                <w:rFonts w:ascii="Times New Roman" w:eastAsia="Times New Roman" w:hAnsi="Times New Roman"/>
                <w:b/>
                <w:spacing w:val="-1"/>
                <w:sz w:val="24"/>
                <w:szCs w:val="24"/>
                <w:lang w:val="ru-RU"/>
              </w:rPr>
              <w:t xml:space="preserve"> </w:t>
            </w:r>
            <w:proofErr w:type="gramStart"/>
            <w:r w:rsidRPr="000B4601">
              <w:rPr>
                <w:rFonts w:ascii="Times New Roman" w:eastAsia="Times New Roman" w:hAnsi="Times New Roman"/>
                <w:b/>
                <w:sz w:val="24"/>
                <w:szCs w:val="24"/>
                <w:lang w:val="ru-RU"/>
              </w:rPr>
              <w:t>мои</w:t>
            </w:r>
            <w:proofErr w:type="gramEnd"/>
            <w:r w:rsidRPr="000B4601">
              <w:rPr>
                <w:rFonts w:ascii="Times New Roman" w:eastAsia="Times New Roman" w:hAnsi="Times New Roman"/>
                <w:b/>
                <w:sz w:val="24"/>
                <w:szCs w:val="24"/>
                <w:lang w:val="ru-RU"/>
              </w:rPr>
              <w:t xml:space="preserve"> </w:t>
            </w:r>
            <w:proofErr w:type="spellStart"/>
            <w:r w:rsidRPr="000B4601">
              <w:rPr>
                <w:rFonts w:ascii="Times New Roman" w:eastAsia="Times New Roman" w:hAnsi="Times New Roman"/>
                <w:b/>
                <w:sz w:val="24"/>
                <w:szCs w:val="24"/>
                <w:lang w:val="ru-RU"/>
              </w:rPr>
              <w:t>друзьЯ</w:t>
            </w:r>
            <w:proofErr w:type="spellEnd"/>
            <w:r w:rsidRPr="000B4601">
              <w:rPr>
                <w:rFonts w:ascii="Times New Roman" w:eastAsia="Times New Roman" w:hAnsi="Times New Roman"/>
                <w:b/>
                <w:sz w:val="24"/>
                <w:szCs w:val="24"/>
                <w:lang w:val="ru-RU"/>
              </w:rPr>
              <w:t>»</w:t>
            </w:r>
          </w:p>
        </w:tc>
      </w:tr>
      <w:tr w:rsidR="009A0498" w:rsidRPr="000B4601" w:rsidTr="00CF721C">
        <w:trPr>
          <w:cantSplit/>
          <w:trHeight w:val="311"/>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DD6766">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Большая командная игра «</w:t>
            </w:r>
            <w:proofErr w:type="spellStart"/>
            <w:r w:rsidRPr="000B4601">
              <w:rPr>
                <w:rFonts w:ascii="Times New Roman" w:eastAsia="Times New Roman" w:hAnsi="Times New Roman"/>
                <w:sz w:val="24"/>
                <w:szCs w:val="24"/>
                <w:lang w:val="ru-RU"/>
              </w:rPr>
              <w:t>Физкуль</w:t>
            </w:r>
            <w:proofErr w:type="gramStart"/>
            <w:r w:rsidRPr="000B4601">
              <w:rPr>
                <w:rFonts w:ascii="Times New Roman" w:eastAsia="Times New Roman" w:hAnsi="Times New Roman"/>
                <w:sz w:val="24"/>
                <w:szCs w:val="24"/>
                <w:lang w:val="ru-RU"/>
              </w:rPr>
              <w:t>т</w:t>
            </w:r>
            <w:proofErr w:type="spellEnd"/>
            <w:r w:rsidRPr="000B4601">
              <w:rPr>
                <w:rFonts w:ascii="Times New Roman" w:eastAsia="Times New Roman" w:hAnsi="Times New Roman"/>
                <w:sz w:val="24"/>
                <w:szCs w:val="24"/>
                <w:lang w:val="ru-RU"/>
              </w:rPr>
              <w:t>-</w:t>
            </w:r>
            <w:proofErr w:type="gramEnd"/>
            <w:r w:rsidRPr="000B4601">
              <w:rPr>
                <w:rFonts w:ascii="Times New Roman" w:eastAsia="Times New Roman" w:hAnsi="Times New Roman"/>
                <w:sz w:val="24"/>
                <w:szCs w:val="24"/>
                <w:lang w:val="ru-RU"/>
              </w:rPr>
              <w:t xml:space="preserve"> УРА! »</w:t>
            </w:r>
            <w:r w:rsidR="00DD6766">
              <w:rPr>
                <w:rFonts w:ascii="Times New Roman" w:eastAsia="Times New Roman" w:hAnsi="Times New Roman"/>
                <w:sz w:val="24"/>
                <w:szCs w:val="24"/>
                <w:lang w:val="ru-RU"/>
              </w:rPr>
              <w:t xml:space="preserve"> </w:t>
            </w:r>
          </w:p>
        </w:tc>
        <w:tc>
          <w:tcPr>
            <w:tcW w:w="5072" w:type="dxa"/>
          </w:tcPr>
          <w:p w:rsidR="009A0498" w:rsidRPr="000B4601" w:rsidRDefault="00520287"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«Спортивно – оздоровительная работа»</w:t>
            </w:r>
            <w:r w:rsidR="00260C39" w:rsidRPr="000B4601">
              <w:rPr>
                <w:rFonts w:ascii="Times New Roman" w:eastAsia="Times New Roman" w:hAnsi="Times New Roman"/>
                <w:sz w:val="24"/>
                <w:szCs w:val="24"/>
                <w:lang w:val="ru-RU"/>
              </w:rPr>
              <w:t xml:space="preserve">, </w:t>
            </w:r>
            <w:r w:rsidR="00260C39" w:rsidRPr="000B4601">
              <w:rPr>
                <w:rFonts w:ascii="Times New Roman" w:hAnsi="Times New Roman"/>
                <w:bCs/>
                <w:sz w:val="24"/>
                <w:szCs w:val="24"/>
                <w:lang w:val="ru-RU" w:eastAsia="ru-RU"/>
              </w:rPr>
              <w:t>«Коллективная социально значимая деятельность в Движении Первых»</w:t>
            </w:r>
          </w:p>
        </w:tc>
      </w:tr>
      <w:tr w:rsidR="009A0498" w:rsidRPr="000B4601" w:rsidTr="00CF721C">
        <w:trPr>
          <w:cantSplit/>
          <w:trHeight w:val="311"/>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DD6766">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 xml:space="preserve">Время отрядного творчества и общий сбор участников «От идеи – к делу!» </w:t>
            </w:r>
          </w:p>
        </w:tc>
        <w:tc>
          <w:tcPr>
            <w:tcW w:w="5072" w:type="dxa"/>
          </w:tcPr>
          <w:p w:rsidR="009A0498"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p>
        </w:tc>
      </w:tr>
      <w:tr w:rsidR="009A0498" w:rsidRPr="000B4601" w:rsidTr="00CF721C">
        <w:trPr>
          <w:cantSplit/>
          <w:trHeight w:val="311"/>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E765A5"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Просмотр 3</w:t>
            </w:r>
            <w:r w:rsidRPr="000B4601">
              <w:rPr>
                <w:rFonts w:ascii="Times New Roman" w:eastAsia="Times New Roman" w:hAnsi="Times New Roman"/>
                <w:sz w:val="24"/>
                <w:szCs w:val="24"/>
              </w:rPr>
              <w:t xml:space="preserve">D </w:t>
            </w:r>
            <w:r w:rsidRPr="000B4601">
              <w:rPr>
                <w:rFonts w:ascii="Times New Roman" w:eastAsia="Times New Roman" w:hAnsi="Times New Roman"/>
                <w:sz w:val="24"/>
                <w:szCs w:val="24"/>
                <w:lang w:val="ru-RU"/>
              </w:rPr>
              <w:t>фильма</w:t>
            </w:r>
          </w:p>
        </w:tc>
        <w:tc>
          <w:tcPr>
            <w:tcW w:w="5072" w:type="dxa"/>
          </w:tcPr>
          <w:p w:rsidR="009A0498" w:rsidRPr="000B4601" w:rsidRDefault="00183064" w:rsidP="00F9403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Экскурсии и походы</w:t>
            </w:r>
          </w:p>
        </w:tc>
      </w:tr>
      <w:tr w:rsidR="009A0498" w:rsidRPr="000B4601" w:rsidTr="00CF721C">
        <w:trPr>
          <w:cantSplit/>
          <w:trHeight w:val="311"/>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F1536E"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Тренинг «Как разрешать конфликты»</w:t>
            </w:r>
          </w:p>
        </w:tc>
        <w:tc>
          <w:tcPr>
            <w:tcW w:w="5072" w:type="dxa"/>
          </w:tcPr>
          <w:p w:rsidR="009A0498" w:rsidRPr="000B4601" w:rsidRDefault="001E0E26" w:rsidP="00F9403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w:t>
            </w:r>
            <w:proofErr w:type="spellStart"/>
            <w:r w:rsidRPr="000B4601">
              <w:rPr>
                <w:rFonts w:ascii="Times New Roman" w:hAnsi="Times New Roman"/>
                <w:bCs/>
                <w:sz w:val="24"/>
                <w:szCs w:val="24"/>
                <w:lang w:val="ru-RU" w:eastAsia="ru-RU"/>
              </w:rPr>
              <w:t>Психолого</w:t>
            </w:r>
            <w:proofErr w:type="spellEnd"/>
            <w:r w:rsidRPr="000B4601">
              <w:rPr>
                <w:rFonts w:ascii="Times New Roman" w:hAnsi="Times New Roman"/>
                <w:bCs/>
                <w:sz w:val="24"/>
                <w:szCs w:val="24"/>
                <w:lang w:val="ru-RU" w:eastAsia="ru-RU"/>
              </w:rPr>
              <w:t xml:space="preserve"> – педагогическое сопровождение»</w:t>
            </w:r>
          </w:p>
        </w:tc>
      </w:tr>
      <w:tr w:rsidR="006E2B0E" w:rsidRPr="000B4601" w:rsidTr="00CF721C">
        <w:trPr>
          <w:cantSplit/>
          <w:trHeight w:val="311"/>
        </w:trPr>
        <w:tc>
          <w:tcPr>
            <w:tcW w:w="5389" w:type="dxa"/>
            <w:tcBorders>
              <w:top w:val="single" w:sz="4" w:space="0" w:color="auto"/>
              <w:left w:val="single" w:sz="4" w:space="0" w:color="auto"/>
              <w:bottom w:val="single" w:sz="4" w:space="0" w:color="auto"/>
              <w:right w:val="single" w:sz="4" w:space="0" w:color="auto"/>
            </w:tcBorders>
          </w:tcPr>
          <w:p w:rsidR="006E2B0E" w:rsidRPr="000B4601" w:rsidRDefault="006E2B0E" w:rsidP="00CF721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Спортивный час «В здоровом теле – здоровый дух»</w:t>
            </w:r>
          </w:p>
        </w:tc>
        <w:tc>
          <w:tcPr>
            <w:tcW w:w="5072" w:type="dxa"/>
          </w:tcPr>
          <w:p w:rsidR="006E2B0E" w:rsidRPr="000B4601" w:rsidRDefault="006E2B0E" w:rsidP="00CF721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«Спортивно – оздоровительная работа»</w:t>
            </w:r>
          </w:p>
        </w:tc>
      </w:tr>
      <w:tr w:rsidR="00206D04" w:rsidRPr="000B4601" w:rsidTr="00F1536E">
        <w:trPr>
          <w:cantSplit/>
          <w:trHeight w:val="314"/>
        </w:trPr>
        <w:tc>
          <w:tcPr>
            <w:tcW w:w="10461" w:type="dxa"/>
            <w:gridSpan w:val="2"/>
            <w:tcBorders>
              <w:top w:val="single" w:sz="4" w:space="0" w:color="auto"/>
              <w:left w:val="single" w:sz="4" w:space="0" w:color="auto"/>
              <w:bottom w:val="single" w:sz="4" w:space="0" w:color="auto"/>
            </w:tcBorders>
          </w:tcPr>
          <w:p w:rsidR="00206D04" w:rsidRPr="000B4601" w:rsidRDefault="00206D04" w:rsidP="00206D04">
            <w:pPr>
              <w:tabs>
                <w:tab w:val="left" w:pos="14570"/>
              </w:tabs>
              <w:ind w:right="1070"/>
              <w:jc w:val="center"/>
              <w:rPr>
                <w:rFonts w:ascii="Times New Roman" w:hAnsi="Times New Roman"/>
                <w:bCs/>
                <w:sz w:val="24"/>
                <w:szCs w:val="24"/>
                <w:lang w:eastAsia="ru-RU"/>
              </w:rPr>
            </w:pPr>
            <w:r w:rsidRPr="000B4601">
              <w:rPr>
                <w:rFonts w:ascii="Times New Roman" w:eastAsia="Times New Roman" w:hAnsi="Times New Roman"/>
                <w:b/>
                <w:sz w:val="24"/>
                <w:szCs w:val="24"/>
                <w:lang w:val="ru-RU"/>
              </w:rPr>
              <w:t>7</w:t>
            </w:r>
            <w:r w:rsidRPr="000B4601">
              <w:rPr>
                <w:rFonts w:ascii="Times New Roman" w:eastAsia="Times New Roman" w:hAnsi="Times New Roman"/>
                <w:b/>
                <w:sz w:val="24"/>
                <w:szCs w:val="24"/>
              </w:rPr>
              <w:t xml:space="preserve">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10.06.25</w:t>
            </w:r>
          </w:p>
        </w:tc>
      </w:tr>
      <w:tr w:rsidR="00520287" w:rsidRPr="000B4601" w:rsidTr="00F1536E">
        <w:trPr>
          <w:cantSplit/>
          <w:trHeight w:val="272"/>
        </w:trPr>
        <w:tc>
          <w:tcPr>
            <w:tcW w:w="10461" w:type="dxa"/>
            <w:gridSpan w:val="2"/>
            <w:tcBorders>
              <w:top w:val="single" w:sz="4" w:space="0" w:color="auto"/>
              <w:left w:val="single" w:sz="4" w:space="0" w:color="auto"/>
              <w:bottom w:val="single" w:sz="4" w:space="0" w:color="auto"/>
            </w:tcBorders>
            <w:hideMark/>
          </w:tcPr>
          <w:p w:rsidR="00520287" w:rsidRPr="000B4601" w:rsidRDefault="00520287" w:rsidP="00520287">
            <w:pPr>
              <w:tabs>
                <w:tab w:val="left" w:pos="14570"/>
              </w:tabs>
              <w:ind w:right="1070"/>
              <w:jc w:val="center"/>
              <w:rPr>
                <w:rFonts w:ascii="Times New Roman" w:hAnsi="Times New Roman"/>
                <w:b/>
                <w:bCs/>
                <w:sz w:val="24"/>
                <w:szCs w:val="24"/>
                <w:lang w:val="ru-RU" w:eastAsia="ru-RU"/>
              </w:rPr>
            </w:pPr>
            <w:r w:rsidRPr="000B4601">
              <w:rPr>
                <w:rFonts w:ascii="Times New Roman" w:eastAsia="Times New Roman" w:hAnsi="Times New Roman"/>
                <w:b/>
                <w:sz w:val="24"/>
                <w:szCs w:val="24"/>
                <w:lang w:val="ru-RU"/>
              </w:rPr>
              <w:t xml:space="preserve">Тематический день «Прикладное творчество и народные </w:t>
            </w:r>
            <w:r w:rsidRPr="000B4601">
              <w:rPr>
                <w:rFonts w:ascii="Times New Roman" w:eastAsia="Times New Roman" w:hAnsi="Times New Roman"/>
                <w:b/>
                <w:spacing w:val="-68"/>
                <w:sz w:val="24"/>
                <w:szCs w:val="24"/>
                <w:lang w:val="ru-RU"/>
              </w:rPr>
              <w:t xml:space="preserve"> </w:t>
            </w:r>
            <w:r w:rsidRPr="000B4601">
              <w:rPr>
                <w:rFonts w:ascii="Times New Roman" w:eastAsia="Times New Roman" w:hAnsi="Times New Roman"/>
                <w:b/>
                <w:sz w:val="24"/>
                <w:szCs w:val="24"/>
                <w:lang w:val="ru-RU"/>
              </w:rPr>
              <w:t>ремёсла»</w:t>
            </w:r>
          </w:p>
        </w:tc>
      </w:tr>
      <w:tr w:rsidR="00F14ADD" w:rsidRPr="000B4601" w:rsidTr="00CF721C">
        <w:trPr>
          <w:cantSplit/>
          <w:trHeight w:val="272"/>
        </w:trPr>
        <w:tc>
          <w:tcPr>
            <w:tcW w:w="5389" w:type="dxa"/>
            <w:tcBorders>
              <w:top w:val="single" w:sz="4" w:space="0" w:color="auto"/>
              <w:left w:val="single" w:sz="4" w:space="0" w:color="auto"/>
              <w:bottom w:val="single" w:sz="4" w:space="0" w:color="auto"/>
              <w:right w:val="single" w:sz="4" w:space="0" w:color="auto"/>
            </w:tcBorders>
          </w:tcPr>
          <w:p w:rsidR="00F14ADD" w:rsidRPr="000B4601" w:rsidRDefault="00F14ADD" w:rsidP="00F14ADD">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Мастер – класс Академии русского творчества «Славянка»</w:t>
            </w:r>
          </w:p>
        </w:tc>
        <w:tc>
          <w:tcPr>
            <w:tcW w:w="5072" w:type="dxa"/>
          </w:tcPr>
          <w:p w:rsidR="00F14ADD"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p>
        </w:tc>
      </w:tr>
      <w:tr w:rsidR="00F14ADD" w:rsidRPr="000B4601" w:rsidTr="00CF721C">
        <w:trPr>
          <w:cantSplit/>
          <w:trHeight w:val="272"/>
        </w:trPr>
        <w:tc>
          <w:tcPr>
            <w:tcW w:w="5389" w:type="dxa"/>
            <w:tcBorders>
              <w:top w:val="single" w:sz="4" w:space="0" w:color="auto"/>
              <w:left w:val="single" w:sz="4" w:space="0" w:color="auto"/>
              <w:bottom w:val="single" w:sz="4" w:space="0" w:color="auto"/>
              <w:right w:val="single" w:sz="4" w:space="0" w:color="auto"/>
            </w:tcBorders>
          </w:tcPr>
          <w:p w:rsidR="00F14ADD" w:rsidRPr="000B4601" w:rsidRDefault="00F14ADD" w:rsidP="00DD6766">
            <w:pPr>
              <w:ind w:right="911"/>
              <w:contextualSpacing/>
              <w:rPr>
                <w:rFonts w:ascii="Times New Roman" w:eastAsia="Times New Roman" w:hAnsi="Times New Roman"/>
                <w:i/>
                <w:sz w:val="24"/>
                <w:szCs w:val="24"/>
                <w:lang w:val="ru-RU"/>
              </w:rPr>
            </w:pPr>
            <w:r w:rsidRPr="000B4601">
              <w:rPr>
                <w:rFonts w:ascii="Times New Roman" w:eastAsia="Times New Roman" w:hAnsi="Times New Roman"/>
                <w:sz w:val="24"/>
                <w:szCs w:val="24"/>
                <w:lang w:val="ru-RU"/>
              </w:rPr>
              <w:t xml:space="preserve">Творческая мастерская «Твори! Выдумывай! Пробуй!» </w:t>
            </w:r>
          </w:p>
        </w:tc>
        <w:tc>
          <w:tcPr>
            <w:tcW w:w="5072" w:type="dxa"/>
          </w:tcPr>
          <w:p w:rsidR="00F14ADD"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p>
        </w:tc>
      </w:tr>
      <w:tr w:rsidR="00F14ADD" w:rsidRPr="000B4601" w:rsidTr="00CF721C">
        <w:trPr>
          <w:cantSplit/>
          <w:trHeight w:val="272"/>
        </w:trPr>
        <w:tc>
          <w:tcPr>
            <w:tcW w:w="5389" w:type="dxa"/>
            <w:tcBorders>
              <w:top w:val="single" w:sz="4" w:space="0" w:color="auto"/>
              <w:left w:val="single" w:sz="4" w:space="0" w:color="auto"/>
              <w:bottom w:val="single" w:sz="4" w:space="0" w:color="auto"/>
              <w:right w:val="single" w:sz="4" w:space="0" w:color="auto"/>
            </w:tcBorders>
          </w:tcPr>
          <w:p w:rsidR="00F14ADD" w:rsidRPr="000B4601" w:rsidRDefault="001946BA" w:rsidP="009A0498">
            <w:pPr>
              <w:ind w:right="911"/>
              <w:contextualSpacing/>
              <w:rPr>
                <w:rFonts w:ascii="Times New Roman" w:eastAsia="Times New Roman" w:hAnsi="Times New Roman"/>
                <w:i/>
                <w:sz w:val="24"/>
                <w:szCs w:val="24"/>
                <w:lang w:val="ru-RU"/>
              </w:rPr>
            </w:pPr>
            <w:r w:rsidRPr="000B4601">
              <w:rPr>
                <w:rFonts w:ascii="Times New Roman" w:eastAsia="Times New Roman" w:hAnsi="Times New Roman"/>
                <w:sz w:val="24"/>
                <w:szCs w:val="24"/>
                <w:lang w:val="ru-RU" w:eastAsia="ru-RU"/>
              </w:rPr>
              <w:t>Беседа «У светофора каникул нет». Викторина «Школа светофорных наук»</w:t>
            </w:r>
          </w:p>
        </w:tc>
        <w:tc>
          <w:tcPr>
            <w:tcW w:w="5072" w:type="dxa"/>
          </w:tcPr>
          <w:p w:rsidR="00F14ADD" w:rsidRPr="000B4601" w:rsidRDefault="000B4601" w:rsidP="00F9403C">
            <w:pPr>
              <w:tabs>
                <w:tab w:val="left" w:pos="14570"/>
              </w:tabs>
              <w:ind w:right="1070"/>
              <w:rPr>
                <w:rFonts w:ascii="Times New Roman" w:hAnsi="Times New Roman"/>
                <w:bCs/>
                <w:sz w:val="24"/>
                <w:szCs w:val="24"/>
                <w:lang w:val="ru-RU" w:eastAsia="ru-RU"/>
              </w:rPr>
            </w:pPr>
            <w:r>
              <w:rPr>
                <w:rFonts w:ascii="Times New Roman" w:eastAsia="Times New Roman" w:hAnsi="Times New Roman"/>
                <w:sz w:val="24"/>
                <w:szCs w:val="24"/>
                <w:lang w:val="ru-RU"/>
              </w:rPr>
              <w:t>«Человек»</w:t>
            </w:r>
          </w:p>
        </w:tc>
      </w:tr>
      <w:tr w:rsidR="006E2B0E" w:rsidRPr="000B4601" w:rsidTr="00CF721C">
        <w:trPr>
          <w:cantSplit/>
          <w:trHeight w:val="272"/>
        </w:trPr>
        <w:tc>
          <w:tcPr>
            <w:tcW w:w="5389" w:type="dxa"/>
            <w:tcBorders>
              <w:top w:val="single" w:sz="4" w:space="0" w:color="auto"/>
              <w:left w:val="single" w:sz="4" w:space="0" w:color="auto"/>
              <w:bottom w:val="single" w:sz="4" w:space="0" w:color="auto"/>
              <w:right w:val="single" w:sz="4" w:space="0" w:color="auto"/>
            </w:tcBorders>
          </w:tcPr>
          <w:p w:rsidR="006E2B0E" w:rsidRPr="000B4601" w:rsidRDefault="006E2B0E" w:rsidP="00CF721C">
            <w:pPr>
              <w:ind w:right="911"/>
              <w:contextualSpacing/>
              <w:rPr>
                <w:rFonts w:ascii="Times New Roman" w:eastAsia="Times New Roman" w:hAnsi="Times New Roman"/>
                <w:sz w:val="24"/>
                <w:szCs w:val="24"/>
                <w:lang w:val="ru-RU" w:eastAsia="ru-RU"/>
              </w:rPr>
            </w:pPr>
            <w:r w:rsidRPr="000B4601">
              <w:rPr>
                <w:rFonts w:ascii="Times New Roman" w:eastAsia="Times New Roman" w:hAnsi="Times New Roman"/>
                <w:sz w:val="24"/>
                <w:szCs w:val="24"/>
                <w:lang w:val="ru-RU" w:eastAsia="ru-RU"/>
              </w:rPr>
              <w:t>Организация работы кружка «Чудеса, да и только»</w:t>
            </w:r>
          </w:p>
        </w:tc>
        <w:tc>
          <w:tcPr>
            <w:tcW w:w="5072" w:type="dxa"/>
          </w:tcPr>
          <w:p w:rsidR="006E2B0E" w:rsidRPr="000B4601" w:rsidRDefault="006E2B0E" w:rsidP="00CF721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«Кружки и секции»</w:t>
            </w:r>
          </w:p>
        </w:tc>
      </w:tr>
      <w:tr w:rsidR="00206D04" w:rsidRPr="000B4601" w:rsidTr="00F1536E">
        <w:trPr>
          <w:cantSplit/>
          <w:trHeight w:val="343"/>
        </w:trPr>
        <w:tc>
          <w:tcPr>
            <w:tcW w:w="10461" w:type="dxa"/>
            <w:gridSpan w:val="2"/>
            <w:tcBorders>
              <w:top w:val="single" w:sz="4" w:space="0" w:color="auto"/>
              <w:left w:val="single" w:sz="4" w:space="0" w:color="auto"/>
              <w:bottom w:val="single" w:sz="4" w:space="0" w:color="auto"/>
            </w:tcBorders>
          </w:tcPr>
          <w:p w:rsidR="00206D04" w:rsidRPr="000B4601" w:rsidRDefault="00206D04" w:rsidP="00206D04">
            <w:pPr>
              <w:tabs>
                <w:tab w:val="left" w:pos="14570"/>
              </w:tabs>
              <w:ind w:right="1070"/>
              <w:jc w:val="center"/>
              <w:rPr>
                <w:rFonts w:ascii="Times New Roman" w:hAnsi="Times New Roman"/>
                <w:bCs/>
                <w:sz w:val="24"/>
                <w:szCs w:val="24"/>
                <w:lang w:eastAsia="ru-RU"/>
              </w:rPr>
            </w:pPr>
            <w:r w:rsidRPr="000B4601">
              <w:rPr>
                <w:rFonts w:ascii="Times New Roman" w:eastAsia="Times New Roman" w:hAnsi="Times New Roman"/>
                <w:b/>
                <w:sz w:val="24"/>
                <w:szCs w:val="24"/>
                <w:lang w:val="ru-RU"/>
              </w:rPr>
              <w:t>8</w:t>
            </w:r>
            <w:r w:rsidRPr="000B4601">
              <w:rPr>
                <w:rFonts w:ascii="Times New Roman" w:eastAsia="Times New Roman" w:hAnsi="Times New Roman"/>
                <w:b/>
                <w:sz w:val="24"/>
                <w:szCs w:val="24"/>
              </w:rPr>
              <w:t xml:space="preserve">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11.06.25</w:t>
            </w:r>
          </w:p>
        </w:tc>
      </w:tr>
      <w:tr w:rsidR="00520287" w:rsidRPr="000B4601" w:rsidTr="00F1536E">
        <w:trPr>
          <w:cantSplit/>
          <w:trHeight w:val="272"/>
        </w:trPr>
        <w:tc>
          <w:tcPr>
            <w:tcW w:w="10461" w:type="dxa"/>
            <w:gridSpan w:val="2"/>
            <w:tcBorders>
              <w:top w:val="single" w:sz="4" w:space="0" w:color="auto"/>
              <w:left w:val="single" w:sz="4" w:space="0" w:color="auto"/>
              <w:bottom w:val="single" w:sz="4" w:space="0" w:color="auto"/>
            </w:tcBorders>
            <w:hideMark/>
          </w:tcPr>
          <w:p w:rsidR="00520287" w:rsidRPr="000B4601" w:rsidRDefault="00520287" w:rsidP="00520287">
            <w:pPr>
              <w:tabs>
                <w:tab w:val="left" w:pos="14570"/>
              </w:tabs>
              <w:ind w:right="1070"/>
              <w:jc w:val="center"/>
              <w:rPr>
                <w:rFonts w:ascii="Times New Roman" w:hAnsi="Times New Roman"/>
                <w:b/>
                <w:bCs/>
                <w:sz w:val="24"/>
                <w:szCs w:val="24"/>
                <w:lang w:val="ru-RU" w:eastAsia="ru-RU"/>
              </w:rPr>
            </w:pPr>
            <w:r w:rsidRPr="000B4601">
              <w:rPr>
                <w:rFonts w:ascii="Times New Roman" w:eastAsia="Times New Roman" w:hAnsi="Times New Roman"/>
                <w:b/>
                <w:sz w:val="24"/>
                <w:szCs w:val="24"/>
                <w:lang w:val="ru-RU"/>
              </w:rPr>
              <w:t xml:space="preserve">Тематический день «Прикладное творчество и народные </w:t>
            </w:r>
            <w:r w:rsidRPr="000B4601">
              <w:rPr>
                <w:rFonts w:ascii="Times New Roman" w:eastAsia="Times New Roman" w:hAnsi="Times New Roman"/>
                <w:b/>
                <w:spacing w:val="-68"/>
                <w:sz w:val="24"/>
                <w:szCs w:val="24"/>
                <w:lang w:val="ru-RU"/>
              </w:rPr>
              <w:t xml:space="preserve"> </w:t>
            </w:r>
            <w:r w:rsidRPr="000B4601">
              <w:rPr>
                <w:rFonts w:ascii="Times New Roman" w:eastAsia="Times New Roman" w:hAnsi="Times New Roman"/>
                <w:b/>
                <w:sz w:val="24"/>
                <w:szCs w:val="24"/>
                <w:lang w:val="ru-RU"/>
              </w:rPr>
              <w:t>ремёсла»</w:t>
            </w:r>
          </w:p>
        </w:tc>
      </w:tr>
      <w:tr w:rsidR="00394A4C" w:rsidRPr="000B4601" w:rsidTr="00CF721C">
        <w:trPr>
          <w:cantSplit/>
          <w:trHeight w:val="272"/>
        </w:trPr>
        <w:tc>
          <w:tcPr>
            <w:tcW w:w="5389" w:type="dxa"/>
            <w:tcBorders>
              <w:top w:val="single" w:sz="4" w:space="0" w:color="auto"/>
              <w:left w:val="single" w:sz="4" w:space="0" w:color="auto"/>
              <w:bottom w:val="single" w:sz="4" w:space="0" w:color="auto"/>
            </w:tcBorders>
          </w:tcPr>
          <w:p w:rsidR="00394A4C" w:rsidRPr="000B4601" w:rsidRDefault="00394A4C" w:rsidP="00520287">
            <w:pPr>
              <w:tabs>
                <w:tab w:val="left" w:pos="14570"/>
              </w:tabs>
              <w:ind w:right="1070"/>
              <w:jc w:val="center"/>
              <w:rPr>
                <w:rFonts w:ascii="Times New Roman" w:eastAsia="Times New Roman" w:hAnsi="Times New Roman"/>
                <w:b/>
                <w:sz w:val="24"/>
                <w:szCs w:val="24"/>
                <w:lang w:val="ru-RU"/>
              </w:rPr>
            </w:pPr>
          </w:p>
        </w:tc>
        <w:tc>
          <w:tcPr>
            <w:tcW w:w="5072" w:type="dxa"/>
            <w:tcBorders>
              <w:top w:val="single" w:sz="4" w:space="0" w:color="auto"/>
              <w:left w:val="single" w:sz="4" w:space="0" w:color="auto"/>
              <w:bottom w:val="single" w:sz="4" w:space="0" w:color="auto"/>
            </w:tcBorders>
          </w:tcPr>
          <w:p w:rsidR="00394A4C" w:rsidRPr="000B4601" w:rsidRDefault="00394A4C" w:rsidP="00520287">
            <w:pPr>
              <w:tabs>
                <w:tab w:val="left" w:pos="14570"/>
              </w:tabs>
              <w:ind w:right="1070"/>
              <w:jc w:val="center"/>
              <w:rPr>
                <w:rFonts w:ascii="Times New Roman" w:eastAsia="Times New Roman" w:hAnsi="Times New Roman"/>
                <w:b/>
                <w:sz w:val="24"/>
                <w:szCs w:val="24"/>
                <w:lang w:val="ru-RU"/>
              </w:rPr>
            </w:pPr>
          </w:p>
        </w:tc>
      </w:tr>
      <w:tr w:rsidR="009A0498" w:rsidRPr="000B4601" w:rsidTr="00CF721C">
        <w:trPr>
          <w:cantSplit/>
          <w:trHeight w:val="272"/>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F14ADD" w:rsidP="009A0498">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 xml:space="preserve">Посещение музея народного костюма в </w:t>
            </w:r>
            <w:proofErr w:type="spellStart"/>
            <w:r w:rsidRPr="000B4601">
              <w:rPr>
                <w:rFonts w:ascii="Times New Roman" w:eastAsia="Times New Roman" w:hAnsi="Times New Roman"/>
                <w:sz w:val="24"/>
                <w:szCs w:val="24"/>
                <w:lang w:val="ru-RU"/>
              </w:rPr>
              <w:t>Арсеньевской</w:t>
            </w:r>
            <w:proofErr w:type="spellEnd"/>
            <w:r w:rsidRPr="000B4601">
              <w:rPr>
                <w:rFonts w:ascii="Times New Roman" w:eastAsia="Times New Roman" w:hAnsi="Times New Roman"/>
                <w:sz w:val="24"/>
                <w:szCs w:val="24"/>
                <w:lang w:val="ru-RU"/>
              </w:rPr>
              <w:t xml:space="preserve"> епархии</w:t>
            </w:r>
          </w:p>
        </w:tc>
        <w:tc>
          <w:tcPr>
            <w:tcW w:w="5072" w:type="dxa"/>
          </w:tcPr>
          <w:p w:rsidR="009A0498"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r w:rsidR="001E0E26" w:rsidRPr="000B4601">
              <w:rPr>
                <w:rFonts w:ascii="Times New Roman" w:eastAsia="Times New Roman" w:hAnsi="Times New Roman"/>
                <w:sz w:val="24"/>
                <w:szCs w:val="24"/>
                <w:lang w:val="ru-RU"/>
              </w:rPr>
              <w:t>, «Экскурсии и походы»</w:t>
            </w:r>
          </w:p>
        </w:tc>
      </w:tr>
      <w:tr w:rsidR="009A0498" w:rsidRPr="000B4601" w:rsidTr="00CF721C">
        <w:trPr>
          <w:cantSplit/>
          <w:trHeight w:val="272"/>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F14ADD" w:rsidP="009A0498">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Организация выставки «</w:t>
            </w:r>
            <w:proofErr w:type="gramStart"/>
            <w:r w:rsidRPr="000B4601">
              <w:rPr>
                <w:rFonts w:ascii="Times New Roman" w:eastAsia="Times New Roman" w:hAnsi="Times New Roman"/>
                <w:sz w:val="24"/>
                <w:szCs w:val="24"/>
                <w:lang w:val="ru-RU"/>
              </w:rPr>
              <w:t>Прекрасное</w:t>
            </w:r>
            <w:proofErr w:type="gramEnd"/>
            <w:r w:rsidRPr="000B4601">
              <w:rPr>
                <w:rFonts w:ascii="Times New Roman" w:eastAsia="Times New Roman" w:hAnsi="Times New Roman"/>
                <w:sz w:val="24"/>
                <w:szCs w:val="24"/>
                <w:lang w:val="ru-RU"/>
              </w:rPr>
              <w:t xml:space="preserve"> своими руками»</w:t>
            </w:r>
          </w:p>
        </w:tc>
        <w:tc>
          <w:tcPr>
            <w:tcW w:w="5072" w:type="dxa"/>
          </w:tcPr>
          <w:p w:rsidR="009A0498" w:rsidRPr="000B4601" w:rsidRDefault="00DB0606"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 «Инклюзивное пространство»</w:t>
            </w:r>
          </w:p>
        </w:tc>
      </w:tr>
      <w:tr w:rsidR="006E2B0E" w:rsidRPr="000B4601" w:rsidTr="00CF721C">
        <w:trPr>
          <w:cantSplit/>
          <w:trHeight w:val="272"/>
        </w:trPr>
        <w:tc>
          <w:tcPr>
            <w:tcW w:w="5389" w:type="dxa"/>
            <w:tcBorders>
              <w:top w:val="single" w:sz="4" w:space="0" w:color="auto"/>
              <w:left w:val="single" w:sz="4" w:space="0" w:color="auto"/>
              <w:bottom w:val="single" w:sz="4" w:space="0" w:color="auto"/>
              <w:right w:val="single" w:sz="4" w:space="0" w:color="auto"/>
            </w:tcBorders>
          </w:tcPr>
          <w:p w:rsidR="006E2B0E" w:rsidRPr="000B4601" w:rsidRDefault="006E2B0E" w:rsidP="00CF721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Спортивный час «В здоровом теле – здоровый дух»</w:t>
            </w:r>
          </w:p>
        </w:tc>
        <w:tc>
          <w:tcPr>
            <w:tcW w:w="5072" w:type="dxa"/>
          </w:tcPr>
          <w:p w:rsidR="006E2B0E" w:rsidRPr="000B4601" w:rsidRDefault="006E2B0E" w:rsidP="00CF721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«Спортивно – оздоровительная работа»</w:t>
            </w:r>
          </w:p>
        </w:tc>
      </w:tr>
      <w:tr w:rsidR="009A0498" w:rsidRPr="000B4601" w:rsidTr="00CF721C">
        <w:trPr>
          <w:cantSplit/>
          <w:trHeight w:val="272"/>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9A0498" w:rsidP="009A0498">
            <w:pPr>
              <w:ind w:right="911"/>
              <w:contextualSpacing/>
              <w:rPr>
                <w:rFonts w:ascii="Times New Roman" w:eastAsia="Times New Roman" w:hAnsi="Times New Roman"/>
                <w:sz w:val="24"/>
                <w:szCs w:val="24"/>
                <w:lang w:val="ru-RU"/>
              </w:rPr>
            </w:pPr>
          </w:p>
        </w:tc>
        <w:tc>
          <w:tcPr>
            <w:tcW w:w="5072" w:type="dxa"/>
          </w:tcPr>
          <w:p w:rsidR="009A0498" w:rsidRPr="000B4601" w:rsidRDefault="009A0498" w:rsidP="00F9403C">
            <w:pPr>
              <w:tabs>
                <w:tab w:val="left" w:pos="14570"/>
              </w:tabs>
              <w:ind w:right="1070"/>
              <w:rPr>
                <w:rFonts w:ascii="Times New Roman" w:hAnsi="Times New Roman"/>
                <w:bCs/>
                <w:sz w:val="24"/>
                <w:szCs w:val="24"/>
                <w:lang w:val="ru-RU" w:eastAsia="ru-RU"/>
              </w:rPr>
            </w:pPr>
          </w:p>
        </w:tc>
      </w:tr>
      <w:tr w:rsidR="00206D04" w:rsidRPr="000B4601" w:rsidTr="00F1536E">
        <w:trPr>
          <w:cantSplit/>
          <w:trHeight w:val="327"/>
        </w:trPr>
        <w:tc>
          <w:tcPr>
            <w:tcW w:w="10461" w:type="dxa"/>
            <w:gridSpan w:val="2"/>
            <w:tcBorders>
              <w:top w:val="single" w:sz="4" w:space="0" w:color="auto"/>
              <w:left w:val="single" w:sz="4" w:space="0" w:color="auto"/>
              <w:bottom w:val="single" w:sz="4" w:space="0" w:color="auto"/>
            </w:tcBorders>
          </w:tcPr>
          <w:p w:rsidR="00206D04" w:rsidRPr="000B4601" w:rsidRDefault="00206D04" w:rsidP="00206D04">
            <w:pPr>
              <w:tabs>
                <w:tab w:val="left" w:pos="14570"/>
              </w:tabs>
              <w:ind w:right="1070"/>
              <w:jc w:val="center"/>
              <w:rPr>
                <w:rFonts w:ascii="Times New Roman" w:hAnsi="Times New Roman"/>
                <w:bCs/>
                <w:sz w:val="24"/>
                <w:szCs w:val="24"/>
                <w:lang w:eastAsia="ru-RU"/>
              </w:rPr>
            </w:pPr>
            <w:r w:rsidRPr="000B4601">
              <w:rPr>
                <w:rFonts w:ascii="Times New Roman" w:eastAsia="Times New Roman" w:hAnsi="Times New Roman"/>
                <w:b/>
                <w:sz w:val="24"/>
                <w:szCs w:val="24"/>
                <w:lang w:val="ru-RU"/>
              </w:rPr>
              <w:lastRenderedPageBreak/>
              <w:t>9</w:t>
            </w:r>
            <w:r w:rsidRPr="000B4601">
              <w:rPr>
                <w:rFonts w:ascii="Times New Roman" w:eastAsia="Times New Roman" w:hAnsi="Times New Roman"/>
                <w:b/>
                <w:sz w:val="24"/>
                <w:szCs w:val="24"/>
              </w:rPr>
              <w:t xml:space="preserve">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16.06.25</w:t>
            </w:r>
          </w:p>
        </w:tc>
      </w:tr>
      <w:tr w:rsidR="00520287" w:rsidRPr="000B4601" w:rsidTr="00F1536E">
        <w:trPr>
          <w:cantSplit/>
          <w:trHeight w:val="354"/>
        </w:trPr>
        <w:tc>
          <w:tcPr>
            <w:tcW w:w="10461" w:type="dxa"/>
            <w:gridSpan w:val="2"/>
            <w:tcBorders>
              <w:top w:val="single" w:sz="4" w:space="0" w:color="auto"/>
              <w:left w:val="single" w:sz="4" w:space="0" w:color="auto"/>
              <w:bottom w:val="single" w:sz="4" w:space="0" w:color="auto"/>
            </w:tcBorders>
            <w:hideMark/>
          </w:tcPr>
          <w:p w:rsidR="00520287" w:rsidRPr="000B4601" w:rsidRDefault="00520287" w:rsidP="00520287">
            <w:pPr>
              <w:tabs>
                <w:tab w:val="left" w:pos="14570"/>
              </w:tabs>
              <w:ind w:right="1070"/>
              <w:jc w:val="center"/>
              <w:rPr>
                <w:rFonts w:ascii="Times New Roman" w:hAnsi="Times New Roman"/>
                <w:b/>
                <w:bCs/>
                <w:sz w:val="24"/>
                <w:szCs w:val="24"/>
                <w:lang w:val="ru-RU" w:eastAsia="ru-RU"/>
              </w:rPr>
            </w:pPr>
            <w:r w:rsidRPr="000B4601">
              <w:rPr>
                <w:rFonts w:ascii="Times New Roman" w:eastAsia="Times New Roman" w:hAnsi="Times New Roman"/>
                <w:b/>
                <w:sz w:val="24"/>
                <w:szCs w:val="24"/>
                <w:lang w:val="ru-RU"/>
              </w:rPr>
              <w:t>Тематический</w:t>
            </w:r>
            <w:r w:rsidRPr="000B4601">
              <w:rPr>
                <w:rFonts w:ascii="Times New Roman" w:eastAsia="Times New Roman" w:hAnsi="Times New Roman"/>
                <w:b/>
                <w:spacing w:val="-2"/>
                <w:sz w:val="24"/>
                <w:szCs w:val="24"/>
                <w:lang w:val="ru-RU"/>
              </w:rPr>
              <w:t xml:space="preserve"> </w:t>
            </w:r>
            <w:r w:rsidRPr="000B4601">
              <w:rPr>
                <w:rFonts w:ascii="Times New Roman" w:eastAsia="Times New Roman" w:hAnsi="Times New Roman"/>
                <w:b/>
                <w:sz w:val="24"/>
                <w:szCs w:val="24"/>
                <w:lang w:val="ru-RU"/>
              </w:rPr>
              <w:t>день</w:t>
            </w:r>
            <w:r w:rsidRPr="000B4601">
              <w:rPr>
                <w:rFonts w:ascii="Times New Roman" w:eastAsia="Times New Roman" w:hAnsi="Times New Roman"/>
                <w:b/>
                <w:spacing w:val="-4"/>
                <w:sz w:val="24"/>
                <w:szCs w:val="24"/>
                <w:lang w:val="ru-RU"/>
              </w:rPr>
              <w:t xml:space="preserve"> </w:t>
            </w:r>
            <w:r w:rsidRPr="000B4601">
              <w:rPr>
                <w:rFonts w:ascii="Times New Roman" w:eastAsia="Times New Roman" w:hAnsi="Times New Roman"/>
                <w:b/>
                <w:sz w:val="24"/>
                <w:szCs w:val="24"/>
                <w:lang w:val="ru-RU"/>
              </w:rPr>
              <w:t>«Великие</w:t>
            </w:r>
            <w:r w:rsidRPr="000B4601">
              <w:rPr>
                <w:rFonts w:ascii="Times New Roman" w:eastAsia="Times New Roman" w:hAnsi="Times New Roman"/>
                <w:b/>
                <w:spacing w:val="-5"/>
                <w:sz w:val="24"/>
                <w:szCs w:val="24"/>
                <w:lang w:val="ru-RU"/>
              </w:rPr>
              <w:t xml:space="preserve"> </w:t>
            </w:r>
            <w:r w:rsidRPr="000B4601">
              <w:rPr>
                <w:rFonts w:ascii="Times New Roman" w:eastAsia="Times New Roman" w:hAnsi="Times New Roman"/>
                <w:b/>
                <w:sz w:val="24"/>
                <w:szCs w:val="24"/>
                <w:lang w:val="ru-RU"/>
              </w:rPr>
              <w:t>изобретения</w:t>
            </w:r>
            <w:r w:rsidRPr="000B4601">
              <w:rPr>
                <w:rFonts w:ascii="Times New Roman" w:eastAsia="Times New Roman" w:hAnsi="Times New Roman"/>
                <w:b/>
                <w:spacing w:val="-4"/>
                <w:sz w:val="24"/>
                <w:szCs w:val="24"/>
                <w:lang w:val="ru-RU"/>
              </w:rPr>
              <w:t xml:space="preserve"> </w:t>
            </w:r>
            <w:r w:rsidRPr="000B4601">
              <w:rPr>
                <w:rFonts w:ascii="Times New Roman" w:eastAsia="Times New Roman" w:hAnsi="Times New Roman"/>
                <w:b/>
                <w:sz w:val="24"/>
                <w:szCs w:val="24"/>
                <w:lang w:val="ru-RU"/>
              </w:rPr>
              <w:t>и</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открытия»</w:t>
            </w:r>
          </w:p>
        </w:tc>
      </w:tr>
      <w:tr w:rsidR="009A0498" w:rsidRPr="000B4601" w:rsidTr="00CF721C">
        <w:trPr>
          <w:cantSplit/>
          <w:trHeight w:val="354"/>
        </w:trPr>
        <w:tc>
          <w:tcPr>
            <w:tcW w:w="5389" w:type="dxa"/>
            <w:tcBorders>
              <w:top w:val="single" w:sz="4" w:space="0" w:color="auto"/>
              <w:left w:val="single" w:sz="4" w:space="0" w:color="auto"/>
              <w:bottom w:val="single" w:sz="4" w:space="0" w:color="auto"/>
              <w:right w:val="single" w:sz="4" w:space="0" w:color="auto"/>
            </w:tcBorders>
          </w:tcPr>
          <w:p w:rsidR="009A0498" w:rsidRPr="000B4601" w:rsidRDefault="00A63070" w:rsidP="00A63070">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Научн</w:t>
            </w:r>
            <w:proofErr w:type="gramStart"/>
            <w:r w:rsidRPr="000B4601">
              <w:rPr>
                <w:rFonts w:ascii="Times New Roman" w:eastAsia="Times New Roman" w:hAnsi="Times New Roman"/>
                <w:sz w:val="24"/>
                <w:szCs w:val="24"/>
                <w:lang w:val="ru-RU"/>
              </w:rPr>
              <w:t>о-</w:t>
            </w:r>
            <w:proofErr w:type="gramEnd"/>
            <w:r w:rsidRPr="000B4601">
              <w:rPr>
                <w:rFonts w:ascii="Times New Roman" w:eastAsia="Times New Roman" w:hAnsi="Times New Roman"/>
                <w:sz w:val="24"/>
                <w:szCs w:val="24"/>
                <w:lang w:val="ru-RU"/>
              </w:rPr>
              <w:t xml:space="preserve"> познавательные беседы «Мир науки вокруг меня»</w:t>
            </w:r>
          </w:p>
        </w:tc>
        <w:tc>
          <w:tcPr>
            <w:tcW w:w="5072" w:type="dxa"/>
          </w:tcPr>
          <w:p w:rsidR="009A0498"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p>
        </w:tc>
      </w:tr>
      <w:tr w:rsidR="00A63070" w:rsidRPr="000B4601" w:rsidTr="00CF721C">
        <w:trPr>
          <w:cantSplit/>
          <w:trHeight w:val="354"/>
        </w:trPr>
        <w:tc>
          <w:tcPr>
            <w:tcW w:w="5389" w:type="dxa"/>
            <w:tcBorders>
              <w:top w:val="single" w:sz="4" w:space="0" w:color="auto"/>
              <w:left w:val="single" w:sz="4" w:space="0" w:color="auto"/>
              <w:bottom w:val="single" w:sz="4" w:space="0" w:color="auto"/>
              <w:right w:val="single" w:sz="4" w:space="0" w:color="auto"/>
            </w:tcBorders>
          </w:tcPr>
          <w:p w:rsidR="00A63070" w:rsidRPr="000B4601" w:rsidRDefault="00A63070" w:rsidP="001946BA">
            <w:pPr>
              <w:ind w:left="100" w:right="1230"/>
              <w:contextualSpacing/>
              <w:jc w:val="both"/>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Конкурсная</w:t>
            </w:r>
            <w:r w:rsidRPr="000B4601">
              <w:rPr>
                <w:rFonts w:ascii="Times New Roman" w:eastAsia="Times New Roman" w:hAnsi="Times New Roman"/>
                <w:spacing w:val="-67"/>
                <w:sz w:val="24"/>
                <w:szCs w:val="24"/>
                <w:lang w:val="ru-RU"/>
              </w:rPr>
              <w:t xml:space="preserve"> </w:t>
            </w:r>
            <w:r w:rsidRPr="000B4601">
              <w:rPr>
                <w:rFonts w:ascii="Times New Roman" w:eastAsia="Times New Roman" w:hAnsi="Times New Roman"/>
                <w:sz w:val="24"/>
                <w:szCs w:val="24"/>
                <w:lang w:val="ru-RU"/>
              </w:rPr>
              <w:t>программа</w:t>
            </w:r>
          </w:p>
          <w:p w:rsidR="00A63070" w:rsidRPr="000B4601" w:rsidRDefault="00A63070" w:rsidP="00DD6766">
            <w:pPr>
              <w:ind w:left="100"/>
              <w:contextualSpacing/>
              <w:jc w:val="both"/>
              <w:rPr>
                <w:rFonts w:ascii="Times New Roman" w:eastAsia="Times New Roman" w:hAnsi="Times New Roman"/>
                <w:i/>
                <w:sz w:val="24"/>
                <w:szCs w:val="24"/>
                <w:lang w:val="ru-RU"/>
              </w:rPr>
            </w:pPr>
            <w:r w:rsidRPr="000B4601">
              <w:rPr>
                <w:rFonts w:ascii="Times New Roman" w:eastAsia="Times New Roman" w:hAnsi="Times New Roman"/>
                <w:sz w:val="24"/>
                <w:szCs w:val="24"/>
                <w:lang w:val="ru-RU"/>
              </w:rPr>
              <w:t>«Эврика!»</w:t>
            </w:r>
            <w:r w:rsidRPr="000B4601">
              <w:rPr>
                <w:rFonts w:ascii="Times New Roman" w:eastAsia="Times New Roman" w:hAnsi="Times New Roman"/>
                <w:i/>
                <w:sz w:val="24"/>
                <w:szCs w:val="24"/>
                <w:lang w:val="ru-RU"/>
              </w:rPr>
              <w:t xml:space="preserve"> </w:t>
            </w:r>
          </w:p>
        </w:tc>
        <w:tc>
          <w:tcPr>
            <w:tcW w:w="5072" w:type="dxa"/>
          </w:tcPr>
          <w:p w:rsidR="00A63070" w:rsidRPr="000B4601" w:rsidRDefault="00520287" w:rsidP="00F9403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«Коллективная социально значимая деятельность в Движении Первых»</w:t>
            </w:r>
          </w:p>
        </w:tc>
      </w:tr>
      <w:tr w:rsidR="00A63070" w:rsidRPr="000B4601" w:rsidTr="00CF721C">
        <w:trPr>
          <w:cantSplit/>
          <w:trHeight w:val="354"/>
        </w:trPr>
        <w:tc>
          <w:tcPr>
            <w:tcW w:w="5389" w:type="dxa"/>
            <w:tcBorders>
              <w:top w:val="single" w:sz="4" w:space="0" w:color="auto"/>
              <w:left w:val="single" w:sz="4" w:space="0" w:color="auto"/>
              <w:bottom w:val="single" w:sz="4" w:space="0" w:color="auto"/>
              <w:right w:val="single" w:sz="4" w:space="0" w:color="auto"/>
            </w:tcBorders>
          </w:tcPr>
          <w:p w:rsidR="00A63070" w:rsidRPr="000B4601" w:rsidRDefault="00AD7F13" w:rsidP="00A63070">
            <w:pPr>
              <w:ind w:left="100"/>
              <w:contextualSpacing/>
              <w:jc w:val="both"/>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 xml:space="preserve">Посещение музея им. </w:t>
            </w:r>
            <w:proofErr w:type="spellStart"/>
            <w:r w:rsidRPr="000B4601">
              <w:rPr>
                <w:rFonts w:ascii="Times New Roman" w:eastAsia="Times New Roman" w:hAnsi="Times New Roman"/>
                <w:sz w:val="24"/>
                <w:szCs w:val="24"/>
                <w:lang w:val="ru-RU"/>
              </w:rPr>
              <w:t>В.К.Арсеньева</w:t>
            </w:r>
            <w:proofErr w:type="spellEnd"/>
          </w:p>
        </w:tc>
        <w:tc>
          <w:tcPr>
            <w:tcW w:w="5072" w:type="dxa"/>
          </w:tcPr>
          <w:p w:rsidR="00A63070" w:rsidRPr="000B4601" w:rsidRDefault="00520287"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r w:rsidR="001E0E26" w:rsidRPr="000B4601">
              <w:rPr>
                <w:rFonts w:ascii="Times New Roman" w:eastAsia="Times New Roman" w:hAnsi="Times New Roman"/>
                <w:sz w:val="24"/>
                <w:szCs w:val="24"/>
                <w:lang w:val="ru-RU"/>
              </w:rPr>
              <w:t>, «Экскурсии и походы»</w:t>
            </w:r>
          </w:p>
        </w:tc>
      </w:tr>
      <w:tr w:rsidR="00A63070" w:rsidRPr="000B4601" w:rsidTr="00CF721C">
        <w:trPr>
          <w:cantSplit/>
          <w:trHeight w:val="354"/>
        </w:trPr>
        <w:tc>
          <w:tcPr>
            <w:tcW w:w="5389" w:type="dxa"/>
            <w:tcBorders>
              <w:top w:val="single" w:sz="4" w:space="0" w:color="auto"/>
              <w:left w:val="single" w:sz="4" w:space="0" w:color="auto"/>
              <w:bottom w:val="single" w:sz="4" w:space="0" w:color="auto"/>
              <w:right w:val="single" w:sz="4" w:space="0" w:color="auto"/>
            </w:tcBorders>
          </w:tcPr>
          <w:p w:rsidR="00A63070" w:rsidRPr="000B4601" w:rsidRDefault="001946BA"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eastAsia="ru-RU"/>
              </w:rPr>
              <w:t>Беседа «Закон и порядок» (о правонарушениях и ответственности за преступления несовершеннолетних)</w:t>
            </w:r>
          </w:p>
        </w:tc>
        <w:tc>
          <w:tcPr>
            <w:tcW w:w="5072" w:type="dxa"/>
          </w:tcPr>
          <w:p w:rsidR="00A63070" w:rsidRPr="000B4601" w:rsidRDefault="000B4601" w:rsidP="00F9403C">
            <w:pPr>
              <w:tabs>
                <w:tab w:val="left" w:pos="14570"/>
              </w:tabs>
              <w:ind w:right="1070"/>
              <w:rPr>
                <w:rFonts w:ascii="Times New Roman" w:hAnsi="Times New Roman"/>
                <w:bCs/>
                <w:sz w:val="24"/>
                <w:szCs w:val="24"/>
                <w:lang w:val="ru-RU" w:eastAsia="ru-RU"/>
              </w:rPr>
            </w:pPr>
            <w:r>
              <w:rPr>
                <w:rFonts w:ascii="Times New Roman" w:eastAsia="Times New Roman" w:hAnsi="Times New Roman"/>
                <w:sz w:val="24"/>
                <w:szCs w:val="24"/>
                <w:lang w:val="ru-RU"/>
              </w:rPr>
              <w:t>«Человек»</w:t>
            </w:r>
          </w:p>
        </w:tc>
      </w:tr>
      <w:tr w:rsidR="006E2B0E" w:rsidRPr="000B4601" w:rsidTr="00CF721C">
        <w:trPr>
          <w:cantSplit/>
          <w:trHeight w:val="354"/>
        </w:trPr>
        <w:tc>
          <w:tcPr>
            <w:tcW w:w="5389" w:type="dxa"/>
            <w:tcBorders>
              <w:top w:val="single" w:sz="4" w:space="0" w:color="auto"/>
              <w:left w:val="single" w:sz="4" w:space="0" w:color="auto"/>
              <w:bottom w:val="single" w:sz="4" w:space="0" w:color="auto"/>
              <w:right w:val="single" w:sz="4" w:space="0" w:color="auto"/>
            </w:tcBorders>
          </w:tcPr>
          <w:p w:rsidR="006E2B0E" w:rsidRPr="000B4601" w:rsidRDefault="006E2B0E" w:rsidP="00CF721C">
            <w:pPr>
              <w:ind w:right="911"/>
              <w:contextualSpacing/>
              <w:rPr>
                <w:rFonts w:ascii="Times New Roman" w:eastAsia="Times New Roman" w:hAnsi="Times New Roman"/>
                <w:sz w:val="24"/>
                <w:szCs w:val="24"/>
                <w:lang w:val="ru-RU" w:eastAsia="ru-RU"/>
              </w:rPr>
            </w:pPr>
            <w:r w:rsidRPr="000B4601">
              <w:rPr>
                <w:rFonts w:ascii="Times New Roman" w:eastAsia="Times New Roman" w:hAnsi="Times New Roman"/>
                <w:sz w:val="24"/>
                <w:szCs w:val="24"/>
                <w:lang w:val="ru-RU" w:eastAsia="ru-RU"/>
              </w:rPr>
              <w:t>Организация работы кружка «Чудеса, да и только»</w:t>
            </w:r>
          </w:p>
        </w:tc>
        <w:tc>
          <w:tcPr>
            <w:tcW w:w="5072" w:type="dxa"/>
          </w:tcPr>
          <w:p w:rsidR="006E2B0E" w:rsidRPr="000B4601" w:rsidRDefault="006E2B0E" w:rsidP="00CF721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«Кружки и секции»</w:t>
            </w:r>
          </w:p>
        </w:tc>
      </w:tr>
      <w:tr w:rsidR="00A63070" w:rsidRPr="000B4601" w:rsidTr="00F1536E">
        <w:trPr>
          <w:cantSplit/>
          <w:trHeight w:val="313"/>
        </w:trPr>
        <w:tc>
          <w:tcPr>
            <w:tcW w:w="10461" w:type="dxa"/>
            <w:gridSpan w:val="2"/>
            <w:tcBorders>
              <w:top w:val="single" w:sz="4" w:space="0" w:color="auto"/>
              <w:left w:val="single" w:sz="4" w:space="0" w:color="auto"/>
              <w:bottom w:val="single" w:sz="4" w:space="0" w:color="auto"/>
            </w:tcBorders>
          </w:tcPr>
          <w:p w:rsidR="00A63070" w:rsidRPr="000B4601" w:rsidRDefault="00A63070" w:rsidP="00206D04">
            <w:pPr>
              <w:jc w:val="center"/>
              <w:rPr>
                <w:sz w:val="24"/>
                <w:szCs w:val="24"/>
                <w:lang w:val="ru-RU"/>
              </w:rPr>
            </w:pPr>
            <w:r w:rsidRPr="000B4601">
              <w:rPr>
                <w:rFonts w:ascii="Times New Roman" w:eastAsia="Times New Roman" w:hAnsi="Times New Roman"/>
                <w:b/>
                <w:sz w:val="24"/>
                <w:szCs w:val="24"/>
                <w:lang w:val="ru-RU"/>
              </w:rPr>
              <w:t>10 день 17.06.25</w:t>
            </w:r>
          </w:p>
        </w:tc>
      </w:tr>
      <w:tr w:rsidR="00520287" w:rsidRPr="000B4601" w:rsidTr="00F1536E">
        <w:trPr>
          <w:cantSplit/>
          <w:trHeight w:val="199"/>
        </w:trPr>
        <w:tc>
          <w:tcPr>
            <w:tcW w:w="10461" w:type="dxa"/>
            <w:gridSpan w:val="2"/>
            <w:tcBorders>
              <w:top w:val="single" w:sz="4" w:space="0" w:color="auto"/>
              <w:left w:val="single" w:sz="4" w:space="0" w:color="auto"/>
              <w:bottom w:val="single" w:sz="4" w:space="0" w:color="auto"/>
            </w:tcBorders>
            <w:hideMark/>
          </w:tcPr>
          <w:p w:rsidR="00520287" w:rsidRPr="000B4601" w:rsidRDefault="00520287" w:rsidP="00520287">
            <w:pPr>
              <w:tabs>
                <w:tab w:val="left" w:pos="14570"/>
              </w:tabs>
              <w:ind w:right="1070"/>
              <w:jc w:val="center"/>
              <w:rPr>
                <w:rFonts w:ascii="Times New Roman" w:hAnsi="Times New Roman"/>
                <w:b/>
                <w:bCs/>
                <w:sz w:val="24"/>
                <w:szCs w:val="24"/>
                <w:lang w:val="ru-RU" w:eastAsia="ru-RU"/>
              </w:rPr>
            </w:pPr>
            <w:r w:rsidRPr="000B4601">
              <w:rPr>
                <w:rFonts w:ascii="Times New Roman" w:eastAsia="Times New Roman" w:hAnsi="Times New Roman"/>
                <w:b/>
                <w:sz w:val="24"/>
                <w:szCs w:val="24"/>
                <w:lang w:val="ru-RU"/>
              </w:rPr>
              <w:t>Тематический</w:t>
            </w:r>
            <w:r w:rsidRPr="000B4601">
              <w:rPr>
                <w:rFonts w:ascii="Times New Roman" w:eastAsia="Times New Roman" w:hAnsi="Times New Roman"/>
                <w:b/>
                <w:spacing w:val="-2"/>
                <w:sz w:val="24"/>
                <w:szCs w:val="24"/>
                <w:lang w:val="ru-RU"/>
              </w:rPr>
              <w:t xml:space="preserve"> </w:t>
            </w:r>
            <w:r w:rsidRPr="000B4601">
              <w:rPr>
                <w:rFonts w:ascii="Times New Roman" w:eastAsia="Times New Roman" w:hAnsi="Times New Roman"/>
                <w:b/>
                <w:sz w:val="24"/>
                <w:szCs w:val="24"/>
                <w:lang w:val="ru-RU"/>
              </w:rPr>
              <w:t>день</w:t>
            </w:r>
            <w:r w:rsidRPr="000B4601">
              <w:rPr>
                <w:rFonts w:ascii="Times New Roman" w:eastAsia="Times New Roman" w:hAnsi="Times New Roman"/>
                <w:b/>
                <w:spacing w:val="-4"/>
                <w:sz w:val="24"/>
                <w:szCs w:val="24"/>
                <w:lang w:val="ru-RU"/>
              </w:rPr>
              <w:t xml:space="preserve"> </w:t>
            </w:r>
            <w:r w:rsidRPr="000B4601">
              <w:rPr>
                <w:rFonts w:ascii="Times New Roman" w:eastAsia="Times New Roman" w:hAnsi="Times New Roman"/>
                <w:b/>
                <w:sz w:val="24"/>
                <w:szCs w:val="24"/>
                <w:lang w:val="ru-RU"/>
              </w:rPr>
              <w:t>«Великие</w:t>
            </w:r>
            <w:r w:rsidRPr="000B4601">
              <w:rPr>
                <w:rFonts w:ascii="Times New Roman" w:eastAsia="Times New Roman" w:hAnsi="Times New Roman"/>
                <w:b/>
                <w:spacing w:val="-5"/>
                <w:sz w:val="24"/>
                <w:szCs w:val="24"/>
                <w:lang w:val="ru-RU"/>
              </w:rPr>
              <w:t xml:space="preserve"> </w:t>
            </w:r>
            <w:r w:rsidRPr="000B4601">
              <w:rPr>
                <w:rFonts w:ascii="Times New Roman" w:eastAsia="Times New Roman" w:hAnsi="Times New Roman"/>
                <w:b/>
                <w:sz w:val="24"/>
                <w:szCs w:val="24"/>
                <w:lang w:val="ru-RU"/>
              </w:rPr>
              <w:t>изобретения</w:t>
            </w:r>
            <w:r w:rsidRPr="000B4601">
              <w:rPr>
                <w:rFonts w:ascii="Times New Roman" w:eastAsia="Times New Roman" w:hAnsi="Times New Roman"/>
                <w:b/>
                <w:spacing w:val="-4"/>
                <w:sz w:val="24"/>
                <w:szCs w:val="24"/>
                <w:lang w:val="ru-RU"/>
              </w:rPr>
              <w:t xml:space="preserve"> </w:t>
            </w:r>
            <w:r w:rsidRPr="000B4601">
              <w:rPr>
                <w:rFonts w:ascii="Times New Roman" w:eastAsia="Times New Roman" w:hAnsi="Times New Roman"/>
                <w:b/>
                <w:sz w:val="24"/>
                <w:szCs w:val="24"/>
                <w:lang w:val="ru-RU"/>
              </w:rPr>
              <w:t>и</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открытия»</w:t>
            </w:r>
          </w:p>
        </w:tc>
      </w:tr>
      <w:tr w:rsidR="00A63070" w:rsidRPr="000B4601" w:rsidTr="00CF721C">
        <w:trPr>
          <w:cantSplit/>
          <w:trHeight w:val="199"/>
        </w:trPr>
        <w:tc>
          <w:tcPr>
            <w:tcW w:w="5389" w:type="dxa"/>
            <w:tcBorders>
              <w:top w:val="single" w:sz="4" w:space="0" w:color="auto"/>
              <w:left w:val="single" w:sz="4" w:space="0" w:color="auto"/>
              <w:bottom w:val="single" w:sz="4" w:space="0" w:color="auto"/>
              <w:right w:val="single" w:sz="4" w:space="0" w:color="auto"/>
            </w:tcBorders>
          </w:tcPr>
          <w:p w:rsidR="00A63070" w:rsidRPr="000B4601" w:rsidRDefault="00321101"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Экскурсия в музей авиации г. Арсеньева</w:t>
            </w:r>
          </w:p>
        </w:tc>
        <w:tc>
          <w:tcPr>
            <w:tcW w:w="5072" w:type="dxa"/>
          </w:tcPr>
          <w:p w:rsidR="00A63070" w:rsidRPr="000B4601" w:rsidRDefault="00520287"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  «Профориентация»</w:t>
            </w:r>
            <w:r w:rsidR="001E0E26" w:rsidRPr="000B4601">
              <w:rPr>
                <w:rFonts w:ascii="Times New Roman" w:eastAsia="Times New Roman" w:hAnsi="Times New Roman"/>
                <w:sz w:val="24"/>
                <w:szCs w:val="24"/>
                <w:lang w:val="ru-RU"/>
              </w:rPr>
              <w:t>, «Экскурсии и походы»</w:t>
            </w:r>
          </w:p>
        </w:tc>
      </w:tr>
      <w:tr w:rsidR="00A63070" w:rsidRPr="000B4601" w:rsidTr="00CF721C">
        <w:trPr>
          <w:cantSplit/>
          <w:trHeight w:val="199"/>
        </w:trPr>
        <w:tc>
          <w:tcPr>
            <w:tcW w:w="5389" w:type="dxa"/>
            <w:tcBorders>
              <w:top w:val="single" w:sz="4" w:space="0" w:color="auto"/>
              <w:left w:val="single" w:sz="4" w:space="0" w:color="auto"/>
              <w:bottom w:val="single" w:sz="4" w:space="0" w:color="auto"/>
              <w:right w:val="single" w:sz="4" w:space="0" w:color="auto"/>
            </w:tcBorders>
          </w:tcPr>
          <w:p w:rsidR="00A63070" w:rsidRPr="000B4601" w:rsidRDefault="001E0E26" w:rsidP="00F9403C">
            <w:pPr>
              <w:ind w:right="911"/>
              <w:contextualSpacing/>
              <w:rPr>
                <w:rFonts w:ascii="Times New Roman" w:eastAsia="Times New Roman" w:hAnsi="Times New Roman"/>
                <w:b/>
                <w:sz w:val="24"/>
                <w:szCs w:val="24"/>
                <w:lang w:val="ru-RU"/>
              </w:rPr>
            </w:pPr>
            <w:r w:rsidRPr="000B4601">
              <w:rPr>
                <w:rFonts w:ascii="Times New Roman" w:eastAsia="Times New Roman" w:hAnsi="Times New Roman"/>
                <w:sz w:val="24"/>
                <w:szCs w:val="24"/>
                <w:lang w:val="ru-RU"/>
              </w:rPr>
              <w:t>Тренинг «Словесный этикет»</w:t>
            </w:r>
          </w:p>
        </w:tc>
        <w:tc>
          <w:tcPr>
            <w:tcW w:w="5072" w:type="dxa"/>
          </w:tcPr>
          <w:p w:rsidR="00A63070" w:rsidRPr="000B4601" w:rsidRDefault="001E0E26" w:rsidP="00F9403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w:t>
            </w:r>
            <w:proofErr w:type="spellStart"/>
            <w:r w:rsidRPr="000B4601">
              <w:rPr>
                <w:rFonts w:ascii="Times New Roman" w:hAnsi="Times New Roman"/>
                <w:bCs/>
                <w:sz w:val="24"/>
                <w:szCs w:val="24"/>
                <w:lang w:val="ru-RU" w:eastAsia="ru-RU"/>
              </w:rPr>
              <w:t>Психолого</w:t>
            </w:r>
            <w:proofErr w:type="spellEnd"/>
            <w:r w:rsidRPr="000B4601">
              <w:rPr>
                <w:rFonts w:ascii="Times New Roman" w:hAnsi="Times New Roman"/>
                <w:bCs/>
                <w:sz w:val="24"/>
                <w:szCs w:val="24"/>
                <w:lang w:val="ru-RU" w:eastAsia="ru-RU"/>
              </w:rPr>
              <w:t xml:space="preserve"> – педагогическое сопровождение»</w:t>
            </w:r>
          </w:p>
        </w:tc>
      </w:tr>
      <w:tr w:rsidR="006E2B0E" w:rsidRPr="000B4601" w:rsidTr="00CF721C">
        <w:trPr>
          <w:cantSplit/>
          <w:trHeight w:val="199"/>
        </w:trPr>
        <w:tc>
          <w:tcPr>
            <w:tcW w:w="5389" w:type="dxa"/>
            <w:tcBorders>
              <w:top w:val="single" w:sz="4" w:space="0" w:color="auto"/>
              <w:left w:val="single" w:sz="4" w:space="0" w:color="auto"/>
              <w:bottom w:val="single" w:sz="4" w:space="0" w:color="auto"/>
              <w:right w:val="single" w:sz="4" w:space="0" w:color="auto"/>
            </w:tcBorders>
          </w:tcPr>
          <w:p w:rsidR="006E2B0E" w:rsidRPr="000B4601" w:rsidRDefault="006E2B0E" w:rsidP="00CF721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Спортивный час «В здоровом теле – здоровый дух»</w:t>
            </w:r>
          </w:p>
        </w:tc>
        <w:tc>
          <w:tcPr>
            <w:tcW w:w="5072" w:type="dxa"/>
          </w:tcPr>
          <w:p w:rsidR="006E2B0E" w:rsidRPr="000B4601" w:rsidRDefault="006E2B0E" w:rsidP="00CF721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«Спортивно – оздоровительная работа»</w:t>
            </w:r>
          </w:p>
        </w:tc>
      </w:tr>
      <w:tr w:rsidR="00A63070" w:rsidRPr="000B4601" w:rsidTr="00F1536E">
        <w:trPr>
          <w:cantSplit/>
          <w:trHeight w:val="303"/>
        </w:trPr>
        <w:tc>
          <w:tcPr>
            <w:tcW w:w="10461" w:type="dxa"/>
            <w:gridSpan w:val="2"/>
            <w:tcBorders>
              <w:top w:val="single" w:sz="4" w:space="0" w:color="auto"/>
              <w:left w:val="single" w:sz="4" w:space="0" w:color="auto"/>
              <w:bottom w:val="single" w:sz="4" w:space="0" w:color="auto"/>
            </w:tcBorders>
          </w:tcPr>
          <w:p w:rsidR="00A63070" w:rsidRPr="000B4601" w:rsidRDefault="00A63070" w:rsidP="00206D04">
            <w:pPr>
              <w:tabs>
                <w:tab w:val="left" w:pos="14570"/>
              </w:tabs>
              <w:ind w:right="1070"/>
              <w:jc w:val="center"/>
              <w:rPr>
                <w:rFonts w:ascii="Times New Roman" w:hAnsi="Times New Roman"/>
                <w:bCs/>
                <w:sz w:val="24"/>
                <w:szCs w:val="24"/>
                <w:lang w:val="ru-RU" w:eastAsia="ru-RU"/>
              </w:rPr>
            </w:pPr>
            <w:r w:rsidRPr="000B4601">
              <w:rPr>
                <w:rFonts w:ascii="Times New Roman" w:eastAsia="Times New Roman" w:hAnsi="Times New Roman"/>
                <w:b/>
                <w:sz w:val="24"/>
                <w:szCs w:val="24"/>
                <w:lang w:val="ru-RU"/>
              </w:rPr>
              <w:t>11 день 18.06.25</w:t>
            </w:r>
          </w:p>
        </w:tc>
      </w:tr>
      <w:tr w:rsidR="00520287" w:rsidRPr="000B4601" w:rsidTr="00F1536E">
        <w:trPr>
          <w:cantSplit/>
          <w:trHeight w:val="295"/>
        </w:trPr>
        <w:tc>
          <w:tcPr>
            <w:tcW w:w="10461" w:type="dxa"/>
            <w:gridSpan w:val="2"/>
            <w:tcBorders>
              <w:top w:val="single" w:sz="4" w:space="0" w:color="auto"/>
              <w:left w:val="single" w:sz="4" w:space="0" w:color="auto"/>
              <w:bottom w:val="single" w:sz="4" w:space="0" w:color="auto"/>
            </w:tcBorders>
            <w:hideMark/>
          </w:tcPr>
          <w:p w:rsidR="00520287" w:rsidRPr="000B4601" w:rsidRDefault="00520287" w:rsidP="00520287">
            <w:pPr>
              <w:tabs>
                <w:tab w:val="left" w:pos="14570"/>
              </w:tabs>
              <w:ind w:right="1070"/>
              <w:jc w:val="center"/>
              <w:rPr>
                <w:rFonts w:ascii="Times New Roman" w:hAnsi="Times New Roman"/>
                <w:b/>
                <w:bCs/>
                <w:sz w:val="24"/>
                <w:szCs w:val="24"/>
                <w:lang w:eastAsia="ru-RU"/>
              </w:rPr>
            </w:pPr>
            <w:r w:rsidRPr="000B4601">
              <w:rPr>
                <w:rFonts w:ascii="Times New Roman" w:eastAsia="Times New Roman" w:hAnsi="Times New Roman"/>
                <w:b/>
                <w:sz w:val="24"/>
                <w:szCs w:val="24"/>
                <w:lang w:val="ru-RU"/>
              </w:rPr>
              <w:t>Тематический</w:t>
            </w:r>
            <w:r w:rsidRPr="000B4601">
              <w:rPr>
                <w:rFonts w:ascii="Times New Roman" w:eastAsia="Times New Roman" w:hAnsi="Times New Roman"/>
                <w:b/>
                <w:spacing w:val="-2"/>
                <w:sz w:val="24"/>
                <w:szCs w:val="24"/>
                <w:lang w:val="ru-RU"/>
              </w:rPr>
              <w:t xml:space="preserve"> </w:t>
            </w:r>
            <w:r w:rsidRPr="000B4601">
              <w:rPr>
                <w:rFonts w:ascii="Times New Roman" w:eastAsia="Times New Roman" w:hAnsi="Times New Roman"/>
                <w:b/>
                <w:sz w:val="24"/>
                <w:szCs w:val="24"/>
                <w:lang w:val="ru-RU"/>
              </w:rPr>
              <w:t>день</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«Национальная</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кухня»</w:t>
            </w:r>
          </w:p>
        </w:tc>
      </w:tr>
      <w:tr w:rsidR="00A63070" w:rsidRPr="000B4601" w:rsidTr="00CF721C">
        <w:trPr>
          <w:cantSplit/>
          <w:trHeight w:val="295"/>
        </w:trPr>
        <w:tc>
          <w:tcPr>
            <w:tcW w:w="5389" w:type="dxa"/>
            <w:tcBorders>
              <w:top w:val="single" w:sz="4" w:space="0" w:color="auto"/>
              <w:left w:val="single" w:sz="4" w:space="0" w:color="auto"/>
              <w:bottom w:val="single" w:sz="4" w:space="0" w:color="auto"/>
              <w:right w:val="single" w:sz="4" w:space="0" w:color="auto"/>
            </w:tcBorders>
          </w:tcPr>
          <w:p w:rsidR="00A63070" w:rsidRPr="000B4601" w:rsidRDefault="00321101" w:rsidP="00DD6766">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«Шкатулка рецептов». (Национальная кухня народов России)</w:t>
            </w:r>
          </w:p>
        </w:tc>
        <w:tc>
          <w:tcPr>
            <w:tcW w:w="5072" w:type="dxa"/>
          </w:tcPr>
          <w:p w:rsidR="00A63070"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p>
        </w:tc>
      </w:tr>
      <w:tr w:rsidR="00A63070" w:rsidRPr="000B4601" w:rsidTr="00CF721C">
        <w:trPr>
          <w:cantSplit/>
          <w:trHeight w:val="295"/>
        </w:trPr>
        <w:tc>
          <w:tcPr>
            <w:tcW w:w="5389" w:type="dxa"/>
            <w:tcBorders>
              <w:top w:val="single" w:sz="4" w:space="0" w:color="auto"/>
              <w:left w:val="single" w:sz="4" w:space="0" w:color="auto"/>
              <w:bottom w:val="single" w:sz="4" w:space="0" w:color="auto"/>
              <w:right w:val="single" w:sz="4" w:space="0" w:color="auto"/>
            </w:tcBorders>
          </w:tcPr>
          <w:p w:rsidR="00A63070" w:rsidRPr="000B4601" w:rsidRDefault="00321101"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Мастер – класс по оформлению тульских пряников</w:t>
            </w:r>
            <w:r w:rsidR="006E2B0E" w:rsidRPr="000B4601">
              <w:rPr>
                <w:rFonts w:ascii="Times New Roman" w:eastAsia="Times New Roman" w:hAnsi="Times New Roman"/>
                <w:sz w:val="24"/>
                <w:szCs w:val="24"/>
                <w:lang w:val="ru-RU"/>
              </w:rPr>
              <w:t xml:space="preserve"> (уровень отряда)</w:t>
            </w:r>
          </w:p>
        </w:tc>
        <w:tc>
          <w:tcPr>
            <w:tcW w:w="5072" w:type="dxa"/>
          </w:tcPr>
          <w:p w:rsidR="00A63070"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r w:rsidR="00520287" w:rsidRPr="000B4601">
              <w:rPr>
                <w:rFonts w:ascii="Times New Roman" w:eastAsia="Times New Roman" w:hAnsi="Times New Roman"/>
                <w:sz w:val="24"/>
                <w:szCs w:val="24"/>
                <w:lang w:val="ru-RU"/>
              </w:rPr>
              <w:t>, «Профориентация»</w:t>
            </w:r>
          </w:p>
        </w:tc>
      </w:tr>
      <w:tr w:rsidR="006E2B0E" w:rsidRPr="000B4601" w:rsidTr="00CF721C">
        <w:trPr>
          <w:cantSplit/>
          <w:trHeight w:val="295"/>
        </w:trPr>
        <w:tc>
          <w:tcPr>
            <w:tcW w:w="5389" w:type="dxa"/>
            <w:tcBorders>
              <w:top w:val="single" w:sz="4" w:space="0" w:color="auto"/>
              <w:left w:val="single" w:sz="4" w:space="0" w:color="auto"/>
              <w:bottom w:val="single" w:sz="4" w:space="0" w:color="auto"/>
              <w:right w:val="single" w:sz="4" w:space="0" w:color="auto"/>
            </w:tcBorders>
          </w:tcPr>
          <w:p w:rsidR="006E2B0E" w:rsidRPr="000B4601" w:rsidRDefault="006E2B0E" w:rsidP="00DD6766">
            <w:pPr>
              <w:ind w:right="911"/>
              <w:contextualSpacing/>
              <w:rPr>
                <w:rFonts w:ascii="Times New Roman" w:eastAsia="Times New Roman" w:hAnsi="Times New Roman"/>
                <w:sz w:val="24"/>
                <w:szCs w:val="24"/>
                <w:lang w:val="ru-RU" w:eastAsia="ru-RU"/>
              </w:rPr>
            </w:pPr>
            <w:r w:rsidRPr="000B4601">
              <w:rPr>
                <w:rFonts w:ascii="Times New Roman" w:eastAsia="Times New Roman" w:hAnsi="Times New Roman"/>
                <w:sz w:val="24"/>
                <w:szCs w:val="24"/>
                <w:lang w:val="ru-RU" w:eastAsia="ru-RU"/>
              </w:rPr>
              <w:t xml:space="preserve">Организация работы кружка «Чудеса, да и только» </w:t>
            </w:r>
          </w:p>
        </w:tc>
        <w:tc>
          <w:tcPr>
            <w:tcW w:w="5072" w:type="dxa"/>
          </w:tcPr>
          <w:p w:rsidR="006E2B0E" w:rsidRPr="000B4601" w:rsidRDefault="006E2B0E" w:rsidP="00CF721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«Кружки и секции»</w:t>
            </w:r>
          </w:p>
        </w:tc>
      </w:tr>
      <w:tr w:rsidR="00A63070" w:rsidRPr="000B4601" w:rsidTr="00F1536E">
        <w:trPr>
          <w:cantSplit/>
          <w:trHeight w:val="317"/>
        </w:trPr>
        <w:tc>
          <w:tcPr>
            <w:tcW w:w="10461" w:type="dxa"/>
            <w:gridSpan w:val="2"/>
            <w:tcBorders>
              <w:top w:val="single" w:sz="4" w:space="0" w:color="auto"/>
              <w:left w:val="single" w:sz="4" w:space="0" w:color="auto"/>
              <w:bottom w:val="single" w:sz="4" w:space="0" w:color="auto"/>
            </w:tcBorders>
          </w:tcPr>
          <w:p w:rsidR="00A63070" w:rsidRPr="000B4601" w:rsidRDefault="00A63070" w:rsidP="00206D04">
            <w:pPr>
              <w:tabs>
                <w:tab w:val="left" w:pos="14570"/>
              </w:tabs>
              <w:ind w:right="1070"/>
              <w:jc w:val="center"/>
              <w:rPr>
                <w:rFonts w:ascii="Times New Roman" w:hAnsi="Times New Roman"/>
                <w:bCs/>
                <w:sz w:val="24"/>
                <w:szCs w:val="24"/>
                <w:lang w:eastAsia="ru-RU"/>
              </w:rPr>
            </w:pPr>
            <w:r w:rsidRPr="000B4601">
              <w:rPr>
                <w:rFonts w:ascii="Times New Roman" w:eastAsia="Times New Roman" w:hAnsi="Times New Roman"/>
                <w:b/>
                <w:sz w:val="24"/>
                <w:szCs w:val="24"/>
              </w:rPr>
              <w:t>1</w:t>
            </w:r>
            <w:r w:rsidRPr="000B4601">
              <w:rPr>
                <w:rFonts w:ascii="Times New Roman" w:eastAsia="Times New Roman" w:hAnsi="Times New Roman"/>
                <w:b/>
                <w:sz w:val="24"/>
                <w:szCs w:val="24"/>
                <w:lang w:val="ru-RU"/>
              </w:rPr>
              <w:t>2</w:t>
            </w:r>
            <w:r w:rsidRPr="000B4601">
              <w:rPr>
                <w:rFonts w:ascii="Times New Roman" w:eastAsia="Times New Roman" w:hAnsi="Times New Roman"/>
                <w:b/>
                <w:sz w:val="24"/>
                <w:szCs w:val="24"/>
              </w:rPr>
              <w:t xml:space="preserve">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19.06.25</w:t>
            </w:r>
          </w:p>
        </w:tc>
      </w:tr>
      <w:tr w:rsidR="00520287" w:rsidRPr="000B4601" w:rsidTr="00F1536E">
        <w:trPr>
          <w:cantSplit/>
          <w:trHeight w:val="317"/>
        </w:trPr>
        <w:tc>
          <w:tcPr>
            <w:tcW w:w="10461" w:type="dxa"/>
            <w:gridSpan w:val="2"/>
            <w:tcBorders>
              <w:top w:val="single" w:sz="4" w:space="0" w:color="auto"/>
              <w:left w:val="single" w:sz="4" w:space="0" w:color="auto"/>
              <w:bottom w:val="single" w:sz="4" w:space="0" w:color="auto"/>
            </w:tcBorders>
          </w:tcPr>
          <w:p w:rsidR="00520287" w:rsidRPr="000B4601" w:rsidRDefault="00520287" w:rsidP="00206D04">
            <w:pPr>
              <w:tabs>
                <w:tab w:val="left" w:pos="14570"/>
              </w:tabs>
              <w:ind w:right="1070"/>
              <w:jc w:val="center"/>
              <w:rPr>
                <w:rFonts w:ascii="Times New Roman" w:eastAsia="Times New Roman" w:hAnsi="Times New Roman"/>
                <w:b/>
                <w:sz w:val="24"/>
                <w:szCs w:val="24"/>
                <w:lang w:val="ru-RU"/>
              </w:rPr>
            </w:pPr>
            <w:r w:rsidRPr="000B4601">
              <w:rPr>
                <w:rFonts w:ascii="Times New Roman" w:eastAsia="Times New Roman" w:hAnsi="Times New Roman"/>
                <w:b/>
                <w:sz w:val="24"/>
                <w:szCs w:val="24"/>
                <w:lang w:val="ru-RU"/>
              </w:rPr>
              <w:t>Тематический день «Природное богатство и полезные</w:t>
            </w:r>
            <w:r w:rsidRPr="000B4601">
              <w:rPr>
                <w:rFonts w:ascii="Times New Roman" w:eastAsia="Times New Roman" w:hAnsi="Times New Roman"/>
                <w:b/>
                <w:spacing w:val="-67"/>
                <w:sz w:val="24"/>
                <w:szCs w:val="24"/>
                <w:lang w:val="ru-RU"/>
              </w:rPr>
              <w:t xml:space="preserve"> </w:t>
            </w:r>
            <w:r w:rsidRPr="000B4601">
              <w:rPr>
                <w:rFonts w:ascii="Times New Roman" w:eastAsia="Times New Roman" w:hAnsi="Times New Roman"/>
                <w:b/>
                <w:sz w:val="24"/>
                <w:szCs w:val="24"/>
                <w:lang w:val="ru-RU"/>
              </w:rPr>
              <w:t>ископаемые»</w:t>
            </w:r>
          </w:p>
        </w:tc>
      </w:tr>
      <w:tr w:rsidR="00A63070" w:rsidRPr="000B4601" w:rsidTr="00CF721C">
        <w:trPr>
          <w:cantSplit/>
          <w:trHeight w:val="317"/>
        </w:trPr>
        <w:tc>
          <w:tcPr>
            <w:tcW w:w="5389" w:type="dxa"/>
            <w:tcBorders>
              <w:top w:val="single" w:sz="4" w:space="0" w:color="auto"/>
              <w:left w:val="single" w:sz="4" w:space="0" w:color="auto"/>
              <w:bottom w:val="single" w:sz="4" w:space="0" w:color="auto"/>
            </w:tcBorders>
          </w:tcPr>
          <w:p w:rsidR="00A63070" w:rsidRPr="000B4601" w:rsidRDefault="00AD7F13" w:rsidP="00AD7F13">
            <w:pPr>
              <w:tabs>
                <w:tab w:val="left" w:pos="14570"/>
              </w:tabs>
              <w:ind w:right="1070"/>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Экскурсия на Станцию юных натуралистов «Кладовая природы»</w:t>
            </w:r>
          </w:p>
        </w:tc>
        <w:tc>
          <w:tcPr>
            <w:tcW w:w="5072" w:type="dxa"/>
            <w:tcBorders>
              <w:top w:val="single" w:sz="4" w:space="0" w:color="auto"/>
              <w:left w:val="single" w:sz="4" w:space="0" w:color="auto"/>
              <w:bottom w:val="single" w:sz="4" w:space="0" w:color="auto"/>
            </w:tcBorders>
          </w:tcPr>
          <w:p w:rsidR="00A63070" w:rsidRPr="000B4601" w:rsidRDefault="00F63965" w:rsidP="00DB0606">
            <w:pPr>
              <w:tabs>
                <w:tab w:val="left" w:pos="14570"/>
              </w:tabs>
              <w:ind w:right="1070"/>
              <w:rPr>
                <w:rFonts w:ascii="Times New Roman" w:eastAsia="Times New Roman" w:hAnsi="Times New Roman"/>
                <w:b/>
                <w:sz w:val="24"/>
                <w:szCs w:val="24"/>
                <w:lang w:val="ru-RU"/>
              </w:rPr>
            </w:pPr>
            <w:r w:rsidRPr="000B4601">
              <w:rPr>
                <w:rFonts w:ascii="Times New Roman" w:eastAsia="Times New Roman" w:hAnsi="Times New Roman"/>
                <w:sz w:val="24"/>
                <w:szCs w:val="24"/>
                <w:lang w:val="ru-RU"/>
              </w:rPr>
              <w:t>«Культура России»</w:t>
            </w:r>
            <w:r w:rsidR="001E0E26" w:rsidRPr="000B4601">
              <w:rPr>
                <w:rFonts w:ascii="Times New Roman" w:eastAsia="Times New Roman" w:hAnsi="Times New Roman"/>
                <w:sz w:val="24"/>
                <w:szCs w:val="24"/>
                <w:lang w:val="ru-RU"/>
              </w:rPr>
              <w:t>, «Экскурсии и походы»</w:t>
            </w:r>
          </w:p>
        </w:tc>
      </w:tr>
      <w:tr w:rsidR="00A63070" w:rsidRPr="000B4601" w:rsidTr="00CF721C">
        <w:trPr>
          <w:cantSplit/>
          <w:trHeight w:val="317"/>
        </w:trPr>
        <w:tc>
          <w:tcPr>
            <w:tcW w:w="5389" w:type="dxa"/>
            <w:tcBorders>
              <w:top w:val="single" w:sz="4" w:space="0" w:color="auto"/>
              <w:left w:val="single" w:sz="4" w:space="0" w:color="auto"/>
              <w:bottom w:val="single" w:sz="4" w:space="0" w:color="auto"/>
            </w:tcBorders>
          </w:tcPr>
          <w:p w:rsidR="00A63070" w:rsidRPr="000B4601" w:rsidRDefault="00AD7F13" w:rsidP="00DD6766">
            <w:pPr>
              <w:widowControl/>
              <w:autoSpaceDE/>
              <w:autoSpaceDN/>
              <w:spacing w:after="160" w:line="259" w:lineRule="auto"/>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Экологический час «Создание экологического постера и его защита» «Удивительная природа России».</w:t>
            </w:r>
          </w:p>
        </w:tc>
        <w:tc>
          <w:tcPr>
            <w:tcW w:w="5072" w:type="dxa"/>
            <w:tcBorders>
              <w:top w:val="single" w:sz="4" w:space="0" w:color="auto"/>
              <w:left w:val="single" w:sz="4" w:space="0" w:color="auto"/>
              <w:bottom w:val="single" w:sz="4" w:space="0" w:color="auto"/>
            </w:tcBorders>
          </w:tcPr>
          <w:p w:rsidR="00A63070" w:rsidRPr="000B4601" w:rsidRDefault="00F63965" w:rsidP="00DB0606">
            <w:pPr>
              <w:tabs>
                <w:tab w:val="left" w:pos="14570"/>
              </w:tabs>
              <w:ind w:right="1070"/>
              <w:rPr>
                <w:rFonts w:ascii="Times New Roman" w:eastAsia="Times New Roman" w:hAnsi="Times New Roman"/>
                <w:b/>
                <w:sz w:val="24"/>
                <w:szCs w:val="24"/>
                <w:lang w:val="ru-RU"/>
              </w:rPr>
            </w:pPr>
            <w:r w:rsidRPr="000B4601">
              <w:rPr>
                <w:rFonts w:ascii="Times New Roman" w:eastAsia="Times New Roman" w:hAnsi="Times New Roman"/>
                <w:sz w:val="24"/>
                <w:szCs w:val="24"/>
                <w:lang w:val="ru-RU"/>
              </w:rPr>
              <w:t>«Культура России»</w:t>
            </w:r>
            <w:r w:rsidR="001E0E26" w:rsidRPr="000B4601">
              <w:rPr>
                <w:rFonts w:ascii="Times New Roman" w:eastAsia="Times New Roman" w:hAnsi="Times New Roman"/>
                <w:sz w:val="24"/>
                <w:szCs w:val="24"/>
                <w:lang w:val="ru-RU"/>
              </w:rPr>
              <w:t>, «Проектная деятельность»</w:t>
            </w:r>
          </w:p>
        </w:tc>
      </w:tr>
      <w:tr w:rsidR="00A63070" w:rsidRPr="000B4601" w:rsidTr="00CF721C">
        <w:trPr>
          <w:cantSplit/>
          <w:trHeight w:val="293"/>
        </w:trPr>
        <w:tc>
          <w:tcPr>
            <w:tcW w:w="5389" w:type="dxa"/>
            <w:tcBorders>
              <w:top w:val="single" w:sz="4" w:space="0" w:color="auto"/>
              <w:left w:val="single" w:sz="4" w:space="0" w:color="auto"/>
              <w:bottom w:val="single" w:sz="4" w:space="0" w:color="auto"/>
              <w:right w:val="single" w:sz="4" w:space="0" w:color="auto"/>
            </w:tcBorders>
            <w:hideMark/>
          </w:tcPr>
          <w:p w:rsidR="00A63070" w:rsidRPr="000B4601" w:rsidRDefault="006E2B0E" w:rsidP="00F9403C">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Спортивный час «В здоровом теле – здоровый дух»</w:t>
            </w:r>
          </w:p>
        </w:tc>
        <w:tc>
          <w:tcPr>
            <w:tcW w:w="5072" w:type="dxa"/>
          </w:tcPr>
          <w:p w:rsidR="00A63070" w:rsidRPr="000B4601" w:rsidRDefault="006E2B0E" w:rsidP="00F9403C">
            <w:pPr>
              <w:tabs>
                <w:tab w:val="left" w:pos="14570"/>
              </w:tabs>
              <w:ind w:right="1070"/>
              <w:rPr>
                <w:rFonts w:ascii="Times New Roman" w:hAnsi="Times New Roman"/>
                <w:bCs/>
                <w:sz w:val="24"/>
                <w:szCs w:val="24"/>
                <w:lang w:val="ru-RU" w:eastAsia="ru-RU"/>
              </w:rPr>
            </w:pPr>
            <w:r w:rsidRPr="000B4601">
              <w:rPr>
                <w:rFonts w:ascii="Times New Roman" w:hAnsi="Times New Roman"/>
                <w:bCs/>
                <w:sz w:val="24"/>
                <w:szCs w:val="24"/>
                <w:lang w:val="ru-RU" w:eastAsia="ru-RU"/>
              </w:rPr>
              <w:t>«Спортивно – оздоровительная работа»</w:t>
            </w:r>
          </w:p>
        </w:tc>
      </w:tr>
      <w:tr w:rsidR="00A63070" w:rsidRPr="000B4601" w:rsidTr="00F1536E">
        <w:trPr>
          <w:cantSplit/>
          <w:trHeight w:val="343"/>
        </w:trPr>
        <w:tc>
          <w:tcPr>
            <w:tcW w:w="10461" w:type="dxa"/>
            <w:gridSpan w:val="2"/>
            <w:tcBorders>
              <w:top w:val="single" w:sz="4" w:space="0" w:color="auto"/>
              <w:left w:val="single" w:sz="4" w:space="0" w:color="auto"/>
              <w:bottom w:val="single" w:sz="4" w:space="0" w:color="auto"/>
            </w:tcBorders>
          </w:tcPr>
          <w:p w:rsidR="00A63070" w:rsidRPr="000B4601" w:rsidRDefault="00A63070" w:rsidP="00206D04">
            <w:pPr>
              <w:tabs>
                <w:tab w:val="left" w:pos="14570"/>
              </w:tabs>
              <w:ind w:right="1070"/>
              <w:jc w:val="center"/>
              <w:rPr>
                <w:rFonts w:ascii="Times New Roman" w:hAnsi="Times New Roman"/>
                <w:bCs/>
                <w:sz w:val="24"/>
                <w:szCs w:val="24"/>
                <w:lang w:eastAsia="ru-RU"/>
              </w:rPr>
            </w:pPr>
            <w:r w:rsidRPr="000B4601">
              <w:rPr>
                <w:rFonts w:ascii="Times New Roman" w:eastAsia="Times New Roman" w:hAnsi="Times New Roman"/>
                <w:b/>
                <w:sz w:val="24"/>
                <w:szCs w:val="24"/>
              </w:rPr>
              <w:t>1</w:t>
            </w:r>
            <w:r w:rsidRPr="000B4601">
              <w:rPr>
                <w:rFonts w:ascii="Times New Roman" w:eastAsia="Times New Roman" w:hAnsi="Times New Roman"/>
                <w:b/>
                <w:sz w:val="24"/>
                <w:szCs w:val="24"/>
                <w:lang w:val="ru-RU"/>
              </w:rPr>
              <w:t>3</w:t>
            </w:r>
            <w:r w:rsidRPr="000B4601">
              <w:rPr>
                <w:rFonts w:ascii="Times New Roman" w:eastAsia="Times New Roman" w:hAnsi="Times New Roman"/>
                <w:b/>
                <w:sz w:val="24"/>
                <w:szCs w:val="24"/>
              </w:rPr>
              <w:t xml:space="preserve"> </w:t>
            </w:r>
            <w:proofErr w:type="spellStart"/>
            <w:r w:rsidRPr="000B4601">
              <w:rPr>
                <w:rFonts w:ascii="Times New Roman" w:eastAsia="Times New Roman" w:hAnsi="Times New Roman"/>
                <w:b/>
                <w:sz w:val="24"/>
                <w:szCs w:val="24"/>
              </w:rPr>
              <w:t>ден</w:t>
            </w:r>
            <w:proofErr w:type="spellEnd"/>
            <w:r w:rsidRPr="000B4601">
              <w:rPr>
                <w:rFonts w:ascii="Times New Roman" w:eastAsia="Times New Roman" w:hAnsi="Times New Roman"/>
                <w:b/>
                <w:sz w:val="24"/>
                <w:szCs w:val="24"/>
                <w:lang w:val="ru-RU"/>
              </w:rPr>
              <w:t>ь 20.06.25</w:t>
            </w:r>
          </w:p>
        </w:tc>
      </w:tr>
      <w:tr w:rsidR="00520287" w:rsidRPr="000B4601" w:rsidTr="00F1536E">
        <w:trPr>
          <w:cantSplit/>
          <w:trHeight w:val="193"/>
        </w:trPr>
        <w:tc>
          <w:tcPr>
            <w:tcW w:w="10461" w:type="dxa"/>
            <w:gridSpan w:val="2"/>
            <w:tcBorders>
              <w:top w:val="single" w:sz="4" w:space="0" w:color="auto"/>
              <w:left w:val="single" w:sz="4" w:space="0" w:color="auto"/>
              <w:bottom w:val="single" w:sz="4" w:space="0" w:color="auto"/>
            </w:tcBorders>
            <w:hideMark/>
          </w:tcPr>
          <w:p w:rsidR="00520287" w:rsidRPr="000B4601" w:rsidRDefault="00520287" w:rsidP="00520287">
            <w:pPr>
              <w:tabs>
                <w:tab w:val="left" w:pos="14570"/>
              </w:tabs>
              <w:ind w:right="1070"/>
              <w:jc w:val="center"/>
              <w:rPr>
                <w:rFonts w:ascii="Times New Roman" w:hAnsi="Times New Roman"/>
                <w:b/>
                <w:bCs/>
                <w:sz w:val="24"/>
                <w:szCs w:val="24"/>
                <w:lang w:val="ru-RU" w:eastAsia="ru-RU"/>
              </w:rPr>
            </w:pPr>
            <w:r w:rsidRPr="000B4601">
              <w:rPr>
                <w:rFonts w:ascii="Times New Roman" w:eastAsia="Times New Roman" w:hAnsi="Times New Roman"/>
                <w:b/>
                <w:sz w:val="24"/>
                <w:szCs w:val="24"/>
                <w:lang w:val="ru-RU"/>
              </w:rPr>
              <w:t>Тематический</w:t>
            </w:r>
            <w:r w:rsidRPr="000B4601">
              <w:rPr>
                <w:rFonts w:ascii="Times New Roman" w:eastAsia="Times New Roman" w:hAnsi="Times New Roman"/>
                <w:b/>
                <w:spacing w:val="-1"/>
                <w:sz w:val="24"/>
                <w:szCs w:val="24"/>
                <w:lang w:val="ru-RU"/>
              </w:rPr>
              <w:t xml:space="preserve"> </w:t>
            </w:r>
            <w:r w:rsidRPr="000B4601">
              <w:rPr>
                <w:rFonts w:ascii="Times New Roman" w:eastAsia="Times New Roman" w:hAnsi="Times New Roman"/>
                <w:b/>
                <w:sz w:val="24"/>
                <w:szCs w:val="24"/>
                <w:lang w:val="ru-RU"/>
              </w:rPr>
              <w:t>день:</w:t>
            </w:r>
            <w:r w:rsidRPr="000B4601">
              <w:rPr>
                <w:rFonts w:ascii="Times New Roman" w:eastAsia="Times New Roman" w:hAnsi="Times New Roman"/>
                <w:b/>
                <w:spacing w:val="-5"/>
                <w:sz w:val="24"/>
                <w:szCs w:val="24"/>
                <w:lang w:val="ru-RU"/>
              </w:rPr>
              <w:t xml:space="preserve"> </w:t>
            </w:r>
            <w:r w:rsidRPr="000B4601">
              <w:rPr>
                <w:rFonts w:ascii="Times New Roman" w:eastAsia="Times New Roman" w:hAnsi="Times New Roman"/>
                <w:b/>
                <w:sz w:val="24"/>
                <w:szCs w:val="24"/>
                <w:lang w:val="ru-RU"/>
              </w:rPr>
              <w:t>«Я</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и</w:t>
            </w:r>
            <w:r w:rsidRPr="000B4601">
              <w:rPr>
                <w:rFonts w:ascii="Times New Roman" w:eastAsia="Times New Roman" w:hAnsi="Times New Roman"/>
                <w:b/>
                <w:spacing w:val="-1"/>
                <w:sz w:val="24"/>
                <w:szCs w:val="24"/>
                <w:lang w:val="ru-RU"/>
              </w:rPr>
              <w:t xml:space="preserve"> </w:t>
            </w:r>
            <w:r w:rsidRPr="000B4601">
              <w:rPr>
                <w:rFonts w:ascii="Times New Roman" w:eastAsia="Times New Roman" w:hAnsi="Times New Roman"/>
                <w:b/>
                <w:sz w:val="24"/>
                <w:szCs w:val="24"/>
                <w:lang w:val="ru-RU"/>
              </w:rPr>
              <w:t>моя</w:t>
            </w:r>
            <w:r w:rsidRPr="000B4601">
              <w:rPr>
                <w:rFonts w:ascii="Times New Roman" w:eastAsia="Times New Roman" w:hAnsi="Times New Roman"/>
                <w:b/>
                <w:spacing w:val="-3"/>
                <w:sz w:val="24"/>
                <w:szCs w:val="24"/>
                <w:lang w:val="ru-RU"/>
              </w:rPr>
              <w:t xml:space="preserve"> </w:t>
            </w:r>
            <w:proofErr w:type="spellStart"/>
            <w:r w:rsidRPr="000B4601">
              <w:rPr>
                <w:rFonts w:ascii="Times New Roman" w:eastAsia="Times New Roman" w:hAnsi="Times New Roman"/>
                <w:b/>
                <w:sz w:val="24"/>
                <w:szCs w:val="24"/>
                <w:lang w:val="ru-RU"/>
              </w:rPr>
              <w:t>РоссиЯ</w:t>
            </w:r>
            <w:proofErr w:type="spellEnd"/>
            <w:r w:rsidRPr="000B4601">
              <w:rPr>
                <w:rFonts w:ascii="Times New Roman" w:eastAsia="Times New Roman" w:hAnsi="Times New Roman"/>
                <w:b/>
                <w:sz w:val="24"/>
                <w:szCs w:val="24"/>
                <w:lang w:val="ru-RU"/>
              </w:rPr>
              <w:t>» Итоговый</w:t>
            </w:r>
            <w:r w:rsidRPr="000B4601">
              <w:rPr>
                <w:rFonts w:ascii="Times New Roman" w:eastAsia="Times New Roman" w:hAnsi="Times New Roman"/>
                <w:b/>
                <w:spacing w:val="-1"/>
                <w:sz w:val="24"/>
                <w:szCs w:val="24"/>
                <w:lang w:val="ru-RU"/>
              </w:rPr>
              <w:t xml:space="preserve"> </w:t>
            </w:r>
            <w:r w:rsidRPr="000B4601">
              <w:rPr>
                <w:rFonts w:ascii="Times New Roman" w:eastAsia="Times New Roman" w:hAnsi="Times New Roman"/>
                <w:b/>
                <w:sz w:val="24"/>
                <w:szCs w:val="24"/>
                <w:lang w:val="ru-RU"/>
              </w:rPr>
              <w:t>период</w:t>
            </w:r>
            <w:r w:rsidRPr="000B4601">
              <w:rPr>
                <w:rFonts w:ascii="Times New Roman" w:eastAsia="Times New Roman" w:hAnsi="Times New Roman"/>
                <w:b/>
                <w:spacing w:val="-4"/>
                <w:sz w:val="24"/>
                <w:szCs w:val="24"/>
                <w:lang w:val="ru-RU"/>
              </w:rPr>
              <w:t xml:space="preserve"> </w:t>
            </w:r>
            <w:r w:rsidRPr="000B4601">
              <w:rPr>
                <w:rFonts w:ascii="Times New Roman" w:eastAsia="Times New Roman" w:hAnsi="Times New Roman"/>
                <w:b/>
                <w:sz w:val="24"/>
                <w:szCs w:val="24"/>
                <w:lang w:val="ru-RU"/>
              </w:rPr>
              <w:t>смены.</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Выход</w:t>
            </w:r>
            <w:r w:rsidRPr="000B4601">
              <w:rPr>
                <w:rFonts w:ascii="Times New Roman" w:eastAsia="Times New Roman" w:hAnsi="Times New Roman"/>
                <w:b/>
                <w:spacing w:val="-3"/>
                <w:sz w:val="24"/>
                <w:szCs w:val="24"/>
                <w:lang w:val="ru-RU"/>
              </w:rPr>
              <w:t xml:space="preserve"> </w:t>
            </w:r>
            <w:r w:rsidRPr="000B4601">
              <w:rPr>
                <w:rFonts w:ascii="Times New Roman" w:eastAsia="Times New Roman" w:hAnsi="Times New Roman"/>
                <w:b/>
                <w:sz w:val="24"/>
                <w:szCs w:val="24"/>
                <w:lang w:val="ru-RU"/>
              </w:rPr>
              <w:t>из</w:t>
            </w:r>
            <w:r w:rsidRPr="000B4601">
              <w:rPr>
                <w:rFonts w:ascii="Times New Roman" w:eastAsia="Times New Roman" w:hAnsi="Times New Roman"/>
                <w:b/>
                <w:spacing w:val="-5"/>
                <w:sz w:val="24"/>
                <w:szCs w:val="24"/>
                <w:lang w:val="ru-RU"/>
              </w:rPr>
              <w:t xml:space="preserve"> </w:t>
            </w:r>
            <w:r w:rsidRPr="000B4601">
              <w:rPr>
                <w:rFonts w:ascii="Times New Roman" w:eastAsia="Times New Roman" w:hAnsi="Times New Roman"/>
                <w:b/>
                <w:sz w:val="24"/>
                <w:szCs w:val="24"/>
                <w:lang w:val="ru-RU"/>
              </w:rPr>
              <w:t>игрового</w:t>
            </w:r>
            <w:r w:rsidRPr="000B4601">
              <w:rPr>
                <w:rFonts w:ascii="Times New Roman" w:eastAsia="Times New Roman" w:hAnsi="Times New Roman"/>
                <w:b/>
                <w:spacing w:val="-1"/>
                <w:sz w:val="24"/>
                <w:szCs w:val="24"/>
                <w:lang w:val="ru-RU"/>
              </w:rPr>
              <w:t xml:space="preserve"> </w:t>
            </w:r>
            <w:r w:rsidRPr="000B4601">
              <w:rPr>
                <w:rFonts w:ascii="Times New Roman" w:eastAsia="Times New Roman" w:hAnsi="Times New Roman"/>
                <w:b/>
                <w:sz w:val="24"/>
                <w:szCs w:val="24"/>
                <w:lang w:val="ru-RU"/>
              </w:rPr>
              <w:t>сюжета.</w:t>
            </w:r>
          </w:p>
        </w:tc>
      </w:tr>
      <w:tr w:rsidR="00A63070" w:rsidRPr="000B4601" w:rsidTr="00CF721C">
        <w:trPr>
          <w:cantSplit/>
          <w:trHeight w:val="326"/>
        </w:trPr>
        <w:tc>
          <w:tcPr>
            <w:tcW w:w="5389" w:type="dxa"/>
            <w:tcBorders>
              <w:top w:val="single" w:sz="4" w:space="0" w:color="auto"/>
              <w:left w:val="single" w:sz="4" w:space="0" w:color="auto"/>
              <w:bottom w:val="single" w:sz="4" w:space="0" w:color="auto"/>
              <w:right w:val="single" w:sz="4" w:space="0" w:color="auto"/>
            </w:tcBorders>
          </w:tcPr>
          <w:p w:rsidR="00A63070" w:rsidRPr="000B4601" w:rsidRDefault="00AD7F13" w:rsidP="003E6DC6">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t>Праздничный калейдоскоп «По страницам нашей книги».</w:t>
            </w:r>
          </w:p>
        </w:tc>
        <w:tc>
          <w:tcPr>
            <w:tcW w:w="5072" w:type="dxa"/>
          </w:tcPr>
          <w:p w:rsidR="00A63070" w:rsidRPr="000B4601" w:rsidRDefault="00F63965" w:rsidP="00F9403C">
            <w:pPr>
              <w:tabs>
                <w:tab w:val="left" w:pos="14570"/>
              </w:tabs>
              <w:ind w:right="1070"/>
              <w:rPr>
                <w:rFonts w:ascii="Times New Roman" w:hAnsi="Times New Roman"/>
                <w:bCs/>
                <w:sz w:val="24"/>
                <w:szCs w:val="24"/>
                <w:lang w:val="ru-RU" w:eastAsia="ru-RU"/>
              </w:rPr>
            </w:pPr>
            <w:r w:rsidRPr="000B4601">
              <w:rPr>
                <w:rFonts w:ascii="Times New Roman" w:eastAsia="Times New Roman" w:hAnsi="Times New Roman"/>
                <w:sz w:val="24"/>
                <w:szCs w:val="24"/>
                <w:lang w:val="ru-RU"/>
              </w:rPr>
              <w:t>«Культура России»</w:t>
            </w:r>
          </w:p>
        </w:tc>
      </w:tr>
      <w:tr w:rsidR="00A63070" w:rsidRPr="000B4601" w:rsidTr="00CF721C">
        <w:trPr>
          <w:cantSplit/>
          <w:trHeight w:val="326"/>
        </w:trPr>
        <w:tc>
          <w:tcPr>
            <w:tcW w:w="5389" w:type="dxa"/>
            <w:tcBorders>
              <w:top w:val="single" w:sz="4" w:space="0" w:color="auto"/>
              <w:left w:val="single" w:sz="4" w:space="0" w:color="auto"/>
              <w:bottom w:val="single" w:sz="4" w:space="0" w:color="auto"/>
              <w:right w:val="single" w:sz="4" w:space="0" w:color="auto"/>
            </w:tcBorders>
          </w:tcPr>
          <w:p w:rsidR="00A63070" w:rsidRPr="000B4601" w:rsidRDefault="00AD7F13" w:rsidP="003E6DC6">
            <w:pPr>
              <w:ind w:right="911"/>
              <w:contextualSpacing/>
              <w:rPr>
                <w:rFonts w:ascii="Times New Roman" w:eastAsia="Times New Roman" w:hAnsi="Times New Roman"/>
                <w:sz w:val="24"/>
                <w:szCs w:val="24"/>
                <w:lang w:val="ru-RU"/>
              </w:rPr>
            </w:pPr>
            <w:proofErr w:type="spellStart"/>
            <w:r w:rsidRPr="000B4601">
              <w:rPr>
                <w:rFonts w:ascii="Times New Roman" w:eastAsia="Times New Roman" w:hAnsi="Times New Roman"/>
                <w:sz w:val="24"/>
                <w:szCs w:val="24"/>
                <w:lang w:val="ru-RU"/>
              </w:rPr>
              <w:t>Квест</w:t>
            </w:r>
            <w:proofErr w:type="spellEnd"/>
            <w:r w:rsidRPr="000B4601">
              <w:rPr>
                <w:rFonts w:ascii="Times New Roman" w:eastAsia="Times New Roman" w:hAnsi="Times New Roman"/>
                <w:sz w:val="24"/>
                <w:szCs w:val="24"/>
                <w:lang w:val="ru-RU"/>
              </w:rPr>
              <w:t xml:space="preserve"> – игра «Я</w:t>
            </w:r>
            <w:r w:rsidRPr="000B4601">
              <w:rPr>
                <w:rFonts w:ascii="Times New Roman" w:eastAsia="Times New Roman" w:hAnsi="Times New Roman"/>
                <w:spacing w:val="-3"/>
                <w:sz w:val="24"/>
                <w:szCs w:val="24"/>
                <w:lang w:val="ru-RU"/>
              </w:rPr>
              <w:t xml:space="preserve"> </w:t>
            </w:r>
            <w:r w:rsidRPr="000B4601">
              <w:rPr>
                <w:rFonts w:ascii="Times New Roman" w:eastAsia="Times New Roman" w:hAnsi="Times New Roman"/>
                <w:sz w:val="24"/>
                <w:szCs w:val="24"/>
                <w:lang w:val="ru-RU"/>
              </w:rPr>
              <w:t>и</w:t>
            </w:r>
            <w:r w:rsidRPr="000B4601">
              <w:rPr>
                <w:rFonts w:ascii="Times New Roman" w:eastAsia="Times New Roman" w:hAnsi="Times New Roman"/>
                <w:spacing w:val="-1"/>
                <w:sz w:val="24"/>
                <w:szCs w:val="24"/>
                <w:lang w:val="ru-RU"/>
              </w:rPr>
              <w:t xml:space="preserve"> </w:t>
            </w:r>
            <w:r w:rsidRPr="000B4601">
              <w:rPr>
                <w:rFonts w:ascii="Times New Roman" w:eastAsia="Times New Roman" w:hAnsi="Times New Roman"/>
                <w:sz w:val="24"/>
                <w:szCs w:val="24"/>
                <w:lang w:val="ru-RU"/>
              </w:rPr>
              <w:t>моя</w:t>
            </w:r>
            <w:r w:rsidRPr="000B4601">
              <w:rPr>
                <w:rFonts w:ascii="Times New Roman" w:eastAsia="Times New Roman" w:hAnsi="Times New Roman"/>
                <w:spacing w:val="-3"/>
                <w:sz w:val="24"/>
                <w:szCs w:val="24"/>
                <w:lang w:val="ru-RU"/>
              </w:rPr>
              <w:t xml:space="preserve"> </w:t>
            </w:r>
            <w:proofErr w:type="spellStart"/>
            <w:r w:rsidRPr="000B4601">
              <w:rPr>
                <w:rFonts w:ascii="Times New Roman" w:eastAsia="Times New Roman" w:hAnsi="Times New Roman"/>
                <w:sz w:val="24"/>
                <w:szCs w:val="24"/>
                <w:lang w:val="ru-RU"/>
              </w:rPr>
              <w:t>РоссиЯ</w:t>
            </w:r>
            <w:proofErr w:type="spellEnd"/>
            <w:r w:rsidRPr="000B4601">
              <w:rPr>
                <w:rFonts w:ascii="Times New Roman" w:eastAsia="Times New Roman" w:hAnsi="Times New Roman"/>
                <w:sz w:val="24"/>
                <w:szCs w:val="24"/>
                <w:lang w:val="ru-RU"/>
              </w:rPr>
              <w:t>»</w:t>
            </w:r>
          </w:p>
        </w:tc>
        <w:tc>
          <w:tcPr>
            <w:tcW w:w="5072" w:type="dxa"/>
          </w:tcPr>
          <w:p w:rsidR="00A63070" w:rsidRPr="000B4601" w:rsidRDefault="00CF721C" w:rsidP="00F9403C">
            <w:pPr>
              <w:tabs>
                <w:tab w:val="left" w:pos="14570"/>
              </w:tabs>
              <w:ind w:right="1070"/>
              <w:rPr>
                <w:rFonts w:ascii="Times New Roman" w:hAnsi="Times New Roman"/>
                <w:bCs/>
                <w:sz w:val="24"/>
                <w:szCs w:val="24"/>
                <w:lang w:val="ru-RU" w:eastAsia="ru-RU"/>
              </w:rPr>
            </w:pPr>
            <w:r w:rsidRPr="00CF721C">
              <w:rPr>
                <w:rFonts w:ascii="Times New Roman" w:hAnsi="Times New Roman"/>
                <w:sz w:val="28"/>
                <w:szCs w:val="28"/>
                <w:lang w:val="ru-RU"/>
              </w:rPr>
              <w:t>«Россия»</w:t>
            </w:r>
            <w:r w:rsidRPr="000B4601">
              <w:rPr>
                <w:rFonts w:ascii="Times New Roman" w:eastAsia="Times New Roman" w:hAnsi="Times New Roman"/>
                <w:sz w:val="24"/>
                <w:szCs w:val="24"/>
                <w:lang w:val="ru-RU"/>
              </w:rPr>
              <w:t xml:space="preserve"> </w:t>
            </w:r>
            <w:r w:rsidR="00F63965" w:rsidRPr="000B4601">
              <w:rPr>
                <w:rFonts w:ascii="Times New Roman" w:eastAsia="Times New Roman" w:hAnsi="Times New Roman"/>
                <w:sz w:val="24"/>
                <w:szCs w:val="24"/>
                <w:lang w:val="ru-RU"/>
              </w:rPr>
              <w:t>«Культура России»</w:t>
            </w:r>
            <w:r w:rsidR="00520287" w:rsidRPr="000B4601">
              <w:rPr>
                <w:rFonts w:ascii="Times New Roman" w:eastAsia="Times New Roman" w:hAnsi="Times New Roman"/>
                <w:sz w:val="24"/>
                <w:szCs w:val="24"/>
                <w:lang w:val="ru-RU"/>
              </w:rPr>
              <w:t>, «Спортивно – оздоровительная работа»</w:t>
            </w:r>
            <w:r w:rsidR="00260C39" w:rsidRPr="000B4601">
              <w:rPr>
                <w:rFonts w:ascii="Times New Roman" w:eastAsia="Times New Roman" w:hAnsi="Times New Roman"/>
                <w:sz w:val="24"/>
                <w:szCs w:val="24"/>
                <w:lang w:val="ru-RU"/>
              </w:rPr>
              <w:t xml:space="preserve">, </w:t>
            </w:r>
            <w:r w:rsidR="00260C39" w:rsidRPr="000B4601">
              <w:rPr>
                <w:rFonts w:ascii="Times New Roman" w:hAnsi="Times New Roman"/>
                <w:bCs/>
                <w:sz w:val="24"/>
                <w:szCs w:val="24"/>
                <w:lang w:val="ru-RU" w:eastAsia="ru-RU"/>
              </w:rPr>
              <w:t>«Коллективная социально значимая деятельность в Движении Первых»</w:t>
            </w:r>
          </w:p>
        </w:tc>
      </w:tr>
      <w:tr w:rsidR="00A63070" w:rsidRPr="000B4601" w:rsidTr="00CF721C">
        <w:trPr>
          <w:cantSplit/>
          <w:trHeight w:val="326"/>
        </w:trPr>
        <w:tc>
          <w:tcPr>
            <w:tcW w:w="5389" w:type="dxa"/>
            <w:tcBorders>
              <w:top w:val="single" w:sz="4" w:space="0" w:color="auto"/>
              <w:left w:val="single" w:sz="4" w:space="0" w:color="auto"/>
              <w:bottom w:val="single" w:sz="4" w:space="0" w:color="auto"/>
              <w:right w:val="single" w:sz="4" w:space="0" w:color="auto"/>
            </w:tcBorders>
          </w:tcPr>
          <w:p w:rsidR="00A63070" w:rsidRPr="000B4601" w:rsidRDefault="00AD7F13" w:rsidP="003E6DC6">
            <w:pPr>
              <w:ind w:right="911"/>
              <w:contextualSpacing/>
              <w:rPr>
                <w:rFonts w:ascii="Times New Roman" w:eastAsia="Times New Roman" w:hAnsi="Times New Roman"/>
                <w:sz w:val="24"/>
                <w:szCs w:val="24"/>
                <w:lang w:val="ru-RU"/>
              </w:rPr>
            </w:pPr>
            <w:r w:rsidRPr="000B4601">
              <w:rPr>
                <w:rFonts w:ascii="Times New Roman" w:eastAsia="Times New Roman" w:hAnsi="Times New Roman"/>
                <w:sz w:val="24"/>
                <w:szCs w:val="24"/>
                <w:lang w:val="ru-RU"/>
              </w:rPr>
              <w:lastRenderedPageBreak/>
              <w:t>Линейка закрытия смены «Содружество Орлят России»</w:t>
            </w:r>
          </w:p>
        </w:tc>
        <w:tc>
          <w:tcPr>
            <w:tcW w:w="5072" w:type="dxa"/>
          </w:tcPr>
          <w:p w:rsidR="00A63070" w:rsidRPr="000B4601" w:rsidRDefault="00CF721C" w:rsidP="00F9403C">
            <w:pPr>
              <w:tabs>
                <w:tab w:val="left" w:pos="14570"/>
              </w:tabs>
              <w:ind w:right="1070"/>
              <w:rPr>
                <w:rFonts w:ascii="Times New Roman" w:hAnsi="Times New Roman"/>
                <w:bCs/>
                <w:sz w:val="24"/>
                <w:szCs w:val="24"/>
                <w:lang w:val="ru-RU" w:eastAsia="ru-RU"/>
              </w:rPr>
            </w:pPr>
            <w:r w:rsidRPr="00CF721C">
              <w:rPr>
                <w:rFonts w:ascii="Times New Roman" w:hAnsi="Times New Roman"/>
                <w:sz w:val="28"/>
                <w:szCs w:val="28"/>
                <w:lang w:val="ru-RU"/>
              </w:rPr>
              <w:t>«Россия»</w:t>
            </w:r>
            <w:r w:rsidRPr="000B4601">
              <w:rPr>
                <w:rFonts w:ascii="Times New Roman" w:eastAsia="Times New Roman" w:hAnsi="Times New Roman"/>
                <w:sz w:val="24"/>
                <w:szCs w:val="24"/>
                <w:lang w:val="ru-RU"/>
              </w:rPr>
              <w:t xml:space="preserve"> </w:t>
            </w:r>
            <w:r w:rsidR="00F63965" w:rsidRPr="000B4601">
              <w:rPr>
                <w:rFonts w:ascii="Times New Roman" w:eastAsia="Times New Roman" w:hAnsi="Times New Roman"/>
                <w:sz w:val="24"/>
                <w:szCs w:val="24"/>
                <w:lang w:val="ru-RU"/>
              </w:rPr>
              <w:t>«Культура России»</w:t>
            </w:r>
            <w:r w:rsidR="00260C39" w:rsidRPr="000B4601">
              <w:rPr>
                <w:rFonts w:ascii="Times New Roman" w:eastAsia="Times New Roman" w:hAnsi="Times New Roman"/>
                <w:sz w:val="24"/>
                <w:szCs w:val="24"/>
                <w:lang w:val="ru-RU"/>
              </w:rPr>
              <w:t xml:space="preserve">, </w:t>
            </w:r>
            <w:r w:rsidR="00260C39" w:rsidRPr="000B4601">
              <w:rPr>
                <w:rFonts w:ascii="Times New Roman" w:hAnsi="Times New Roman"/>
                <w:bCs/>
                <w:sz w:val="24"/>
                <w:szCs w:val="24"/>
                <w:lang w:val="ru-RU" w:eastAsia="ru-RU"/>
              </w:rPr>
              <w:t>«Коллективная социально значимая деятельность в Движении Первых»</w:t>
            </w:r>
          </w:p>
        </w:tc>
      </w:tr>
    </w:tbl>
    <w:p w:rsidR="00F014DF" w:rsidRPr="00132058" w:rsidRDefault="00F014DF" w:rsidP="00132058">
      <w:pPr>
        <w:widowControl w:val="0"/>
        <w:autoSpaceDE w:val="0"/>
        <w:autoSpaceDN w:val="0"/>
        <w:spacing w:after="0" w:line="240" w:lineRule="auto"/>
        <w:ind w:right="911"/>
        <w:contextualSpacing/>
        <w:rPr>
          <w:rFonts w:ascii="Times New Roman" w:eastAsia="Times New Roman" w:hAnsi="Times New Roman" w:cs="Times New Roman"/>
          <w:b/>
          <w:sz w:val="24"/>
          <w:szCs w:val="24"/>
        </w:rPr>
      </w:pPr>
    </w:p>
    <w:p w:rsidR="00F014DF" w:rsidRPr="00132058" w:rsidRDefault="00F014DF"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r w:rsidRPr="00132058">
        <w:rPr>
          <w:rFonts w:ascii="Times New Roman" w:eastAsia="Times New Roman" w:hAnsi="Times New Roman" w:cs="Times New Roman"/>
          <w:b/>
          <w:sz w:val="24"/>
          <w:szCs w:val="24"/>
        </w:rPr>
        <w:t>Режим</w:t>
      </w:r>
      <w:r w:rsidRPr="00132058">
        <w:rPr>
          <w:rFonts w:ascii="Times New Roman" w:eastAsia="Times New Roman" w:hAnsi="Times New Roman" w:cs="Times New Roman"/>
          <w:b/>
          <w:spacing w:val="-5"/>
          <w:sz w:val="24"/>
          <w:szCs w:val="24"/>
        </w:rPr>
        <w:t xml:space="preserve"> </w:t>
      </w:r>
      <w:r w:rsidRPr="00132058">
        <w:rPr>
          <w:rFonts w:ascii="Times New Roman" w:eastAsia="Times New Roman" w:hAnsi="Times New Roman" w:cs="Times New Roman"/>
          <w:b/>
          <w:sz w:val="24"/>
          <w:szCs w:val="24"/>
        </w:rPr>
        <w:t>дня:</w:t>
      </w:r>
    </w:p>
    <w:p w:rsidR="00F014DF" w:rsidRPr="00132058" w:rsidRDefault="00F014DF" w:rsidP="00F014DF">
      <w:pPr>
        <w:widowControl w:val="0"/>
        <w:autoSpaceDE w:val="0"/>
        <w:autoSpaceDN w:val="0"/>
        <w:spacing w:before="10" w:after="0" w:line="240" w:lineRule="auto"/>
        <w:rPr>
          <w:rFonts w:ascii="Times New Roman" w:eastAsia="Times New Roman" w:hAnsi="Times New Roman" w:cs="Times New Roman"/>
          <w:b/>
          <w:i/>
          <w:sz w:val="24"/>
          <w:szCs w:val="24"/>
        </w:rPr>
      </w:pPr>
    </w:p>
    <w:tbl>
      <w:tblPr>
        <w:tblStyle w:val="TableNormal"/>
        <w:tblW w:w="1058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3"/>
        <w:gridCol w:w="8021"/>
      </w:tblGrid>
      <w:tr w:rsidR="00F014DF" w:rsidRPr="00132058" w:rsidTr="00450F20">
        <w:trPr>
          <w:trHeight w:val="1010"/>
        </w:trPr>
        <w:tc>
          <w:tcPr>
            <w:tcW w:w="2563"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9"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08.30-09.00</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Сбор</w:t>
            </w:r>
            <w:proofErr w:type="spellEnd"/>
          </w:p>
          <w:p w:rsidR="00F014DF" w:rsidRPr="00132058" w:rsidRDefault="00F014DF" w:rsidP="00F014DF">
            <w:pPr>
              <w:ind w:left="111"/>
              <w:rPr>
                <w:rFonts w:ascii="Times New Roman" w:eastAsia="Times New Roman" w:hAnsi="Times New Roman"/>
                <w:sz w:val="24"/>
                <w:szCs w:val="24"/>
              </w:rPr>
            </w:pPr>
            <w:proofErr w:type="spellStart"/>
            <w:r w:rsidRPr="00132058">
              <w:rPr>
                <w:rFonts w:ascii="Times New Roman" w:eastAsia="Times New Roman" w:hAnsi="Times New Roman"/>
                <w:sz w:val="24"/>
                <w:szCs w:val="24"/>
              </w:rPr>
              <w:t>детей</w:t>
            </w:r>
            <w:proofErr w:type="spellEnd"/>
            <w:r w:rsidRPr="00132058">
              <w:rPr>
                <w:rFonts w:ascii="Times New Roman" w:eastAsia="Times New Roman" w:hAnsi="Times New Roman"/>
                <w:sz w:val="24"/>
                <w:szCs w:val="24"/>
              </w:rPr>
              <w:t>,</w:t>
            </w:r>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зарядка</w:t>
            </w:r>
            <w:proofErr w:type="spellEnd"/>
            <w:r w:rsidRPr="00132058">
              <w:rPr>
                <w:rFonts w:ascii="Times New Roman" w:eastAsia="Times New Roman" w:hAnsi="Times New Roman"/>
                <w:sz w:val="24"/>
                <w:szCs w:val="24"/>
              </w:rPr>
              <w:t>.</w:t>
            </w:r>
          </w:p>
        </w:tc>
        <w:tc>
          <w:tcPr>
            <w:tcW w:w="8021"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ind w:left="107" w:right="592"/>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Выполнение традиционного комплекса физических</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упражнений,</w:t>
            </w:r>
          </w:p>
          <w:p w:rsidR="00F014DF" w:rsidRPr="00132058" w:rsidRDefault="00F014DF" w:rsidP="00F014DF">
            <w:pPr>
              <w:ind w:left="107" w:right="592"/>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танцевальная разминка и разучивание</w:t>
            </w:r>
            <w:r w:rsidRPr="00132058">
              <w:rPr>
                <w:rFonts w:ascii="Times New Roman" w:eastAsia="Times New Roman" w:hAnsi="Times New Roman"/>
                <w:spacing w:val="-67"/>
                <w:sz w:val="24"/>
                <w:szCs w:val="24"/>
                <w:lang w:val="ru-RU"/>
              </w:rPr>
              <w:t xml:space="preserve">   </w:t>
            </w:r>
            <w:proofErr w:type="spellStart"/>
            <w:r w:rsidRPr="00132058">
              <w:rPr>
                <w:rFonts w:ascii="Times New Roman" w:eastAsia="Times New Roman" w:hAnsi="Times New Roman"/>
                <w:sz w:val="24"/>
                <w:szCs w:val="24"/>
                <w:lang w:val="ru-RU"/>
              </w:rPr>
              <w:t>флешмоба</w:t>
            </w:r>
            <w:proofErr w:type="spellEnd"/>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«Содружество</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Орлят</w:t>
            </w:r>
            <w:r w:rsidRPr="00132058">
              <w:rPr>
                <w:rFonts w:ascii="Times New Roman" w:eastAsia="Times New Roman" w:hAnsi="Times New Roman"/>
                <w:spacing w:val="-4"/>
                <w:sz w:val="24"/>
                <w:szCs w:val="24"/>
                <w:lang w:val="ru-RU"/>
              </w:rPr>
              <w:t xml:space="preserve"> </w:t>
            </w:r>
            <w:r w:rsidR="00132058" w:rsidRPr="00132058">
              <w:rPr>
                <w:rFonts w:ascii="Times New Roman" w:eastAsia="Times New Roman" w:hAnsi="Times New Roman"/>
                <w:sz w:val="24"/>
                <w:szCs w:val="24"/>
                <w:lang w:val="ru-RU"/>
              </w:rPr>
              <w:t>Рос</w:t>
            </w:r>
            <w:r w:rsidR="00450F20">
              <w:rPr>
                <w:rFonts w:ascii="Times New Roman" w:eastAsia="Times New Roman" w:hAnsi="Times New Roman"/>
                <w:sz w:val="24"/>
                <w:szCs w:val="24"/>
                <w:lang w:val="ru-RU"/>
              </w:rPr>
              <w:t>с</w:t>
            </w:r>
            <w:r w:rsidRPr="00132058">
              <w:rPr>
                <w:rFonts w:ascii="Times New Roman" w:eastAsia="Times New Roman" w:hAnsi="Times New Roman"/>
                <w:sz w:val="24"/>
                <w:szCs w:val="24"/>
                <w:lang w:val="ru-RU"/>
              </w:rPr>
              <w:t>ии».</w:t>
            </w:r>
          </w:p>
        </w:tc>
      </w:tr>
      <w:tr w:rsidR="00F014DF" w:rsidRPr="00132058" w:rsidTr="00450F20">
        <w:trPr>
          <w:trHeight w:val="982"/>
        </w:trPr>
        <w:tc>
          <w:tcPr>
            <w:tcW w:w="2563"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8"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09.00-09.15</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p>
          <w:p w:rsidR="00F014DF" w:rsidRPr="00132058" w:rsidRDefault="00F014DF" w:rsidP="00F014DF">
            <w:pPr>
              <w:spacing w:before="3"/>
              <w:ind w:left="111"/>
              <w:rPr>
                <w:rFonts w:ascii="Times New Roman" w:eastAsia="Times New Roman" w:hAnsi="Times New Roman"/>
                <w:sz w:val="24"/>
                <w:szCs w:val="24"/>
                <w:lang w:val="ru-RU"/>
              </w:rPr>
            </w:pPr>
            <w:proofErr w:type="spellStart"/>
            <w:r w:rsidRPr="00132058">
              <w:rPr>
                <w:rFonts w:ascii="Times New Roman" w:eastAsia="Times New Roman" w:hAnsi="Times New Roman"/>
                <w:sz w:val="24"/>
                <w:szCs w:val="24"/>
              </w:rPr>
              <w:t>Утренняя</w:t>
            </w:r>
            <w:proofErr w:type="spellEnd"/>
            <w:r w:rsidRPr="00132058">
              <w:rPr>
                <w:rFonts w:ascii="Times New Roman" w:eastAsia="Times New Roman" w:hAnsi="Times New Roman"/>
                <w:spacing w:val="-4"/>
                <w:sz w:val="24"/>
                <w:szCs w:val="24"/>
              </w:rPr>
              <w:t xml:space="preserve"> </w:t>
            </w:r>
            <w:proofErr w:type="spellStart"/>
            <w:r w:rsidRPr="00132058">
              <w:rPr>
                <w:rFonts w:ascii="Times New Roman" w:eastAsia="Times New Roman" w:hAnsi="Times New Roman"/>
                <w:sz w:val="24"/>
                <w:szCs w:val="24"/>
              </w:rPr>
              <w:t>линейка</w:t>
            </w:r>
            <w:proofErr w:type="spellEnd"/>
            <w:r w:rsidR="00132058">
              <w:rPr>
                <w:rFonts w:ascii="Times New Roman" w:eastAsia="Times New Roman" w:hAnsi="Times New Roman"/>
                <w:sz w:val="24"/>
                <w:szCs w:val="24"/>
                <w:lang w:val="ru-RU"/>
              </w:rPr>
              <w:t>.</w:t>
            </w:r>
          </w:p>
        </w:tc>
        <w:tc>
          <w:tcPr>
            <w:tcW w:w="8021"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spacing w:line="318" w:lineRule="exact"/>
              <w:ind w:left="10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Перекличка</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отрядов,</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информация</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о</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предстоящих</w:t>
            </w:r>
          </w:p>
          <w:p w:rsidR="00F014DF" w:rsidRPr="00132058" w:rsidRDefault="00F014DF" w:rsidP="003E6DC6">
            <w:pPr>
              <w:spacing w:before="1"/>
              <w:ind w:left="107" w:right="223"/>
              <w:rPr>
                <w:rFonts w:ascii="Times New Roman" w:eastAsia="Times New Roman" w:hAnsi="Times New Roman"/>
                <w:spacing w:val="-6"/>
                <w:sz w:val="24"/>
                <w:szCs w:val="24"/>
                <w:lang w:val="ru-RU"/>
              </w:rPr>
            </w:pPr>
            <w:proofErr w:type="gramStart"/>
            <w:r w:rsidRPr="00132058">
              <w:rPr>
                <w:rFonts w:ascii="Times New Roman" w:eastAsia="Times New Roman" w:hAnsi="Times New Roman"/>
                <w:sz w:val="24"/>
                <w:szCs w:val="24"/>
                <w:lang w:val="ru-RU"/>
              </w:rPr>
              <w:t>событиях</w:t>
            </w:r>
            <w:proofErr w:type="gramEnd"/>
            <w:r w:rsidRPr="00132058">
              <w:rPr>
                <w:rFonts w:ascii="Times New Roman" w:eastAsia="Times New Roman" w:hAnsi="Times New Roman"/>
                <w:sz w:val="24"/>
                <w:szCs w:val="24"/>
                <w:lang w:val="ru-RU"/>
              </w:rPr>
              <w:t xml:space="preserve"> дня,</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поднятие</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государственного</w:t>
            </w:r>
            <w:r w:rsidRPr="00132058">
              <w:rPr>
                <w:rFonts w:ascii="Times New Roman" w:eastAsia="Times New Roman" w:hAnsi="Times New Roman"/>
                <w:spacing w:val="31"/>
                <w:sz w:val="24"/>
                <w:szCs w:val="24"/>
                <w:lang w:val="ru-RU"/>
              </w:rPr>
              <w:t xml:space="preserve"> </w:t>
            </w:r>
            <w:r w:rsidRPr="00132058">
              <w:rPr>
                <w:rFonts w:ascii="Times New Roman" w:eastAsia="Times New Roman" w:hAnsi="Times New Roman"/>
                <w:sz w:val="24"/>
                <w:szCs w:val="24"/>
                <w:lang w:val="ru-RU"/>
              </w:rPr>
              <w:t>флага</w:t>
            </w:r>
            <w:r w:rsidRPr="00132058">
              <w:rPr>
                <w:rFonts w:ascii="Times New Roman" w:eastAsia="Times New Roman" w:hAnsi="Times New Roman"/>
                <w:spacing w:val="29"/>
                <w:sz w:val="24"/>
                <w:szCs w:val="24"/>
                <w:lang w:val="ru-RU"/>
              </w:rPr>
              <w:t xml:space="preserve"> </w:t>
            </w:r>
            <w:r w:rsidRPr="00132058">
              <w:rPr>
                <w:rFonts w:ascii="Times New Roman" w:eastAsia="Times New Roman" w:hAnsi="Times New Roman"/>
                <w:sz w:val="24"/>
                <w:szCs w:val="24"/>
                <w:lang w:val="ru-RU"/>
              </w:rPr>
              <w:t>РФ</w:t>
            </w:r>
            <w:r w:rsidRPr="00132058">
              <w:rPr>
                <w:rFonts w:ascii="Times New Roman" w:eastAsia="Times New Roman" w:hAnsi="Times New Roman"/>
                <w:spacing w:val="27"/>
                <w:sz w:val="24"/>
                <w:szCs w:val="24"/>
                <w:lang w:val="ru-RU"/>
              </w:rPr>
              <w:t xml:space="preserve"> </w:t>
            </w:r>
            <w:r w:rsidRPr="00132058">
              <w:rPr>
                <w:rFonts w:ascii="Times New Roman" w:eastAsia="Times New Roman" w:hAnsi="Times New Roman"/>
                <w:sz w:val="24"/>
                <w:szCs w:val="24"/>
                <w:lang w:val="ru-RU"/>
              </w:rPr>
              <w:t>с</w:t>
            </w:r>
            <w:r w:rsidR="001E0E26">
              <w:rPr>
                <w:rFonts w:ascii="Times New Roman" w:eastAsia="Times New Roman" w:hAnsi="Times New Roman"/>
                <w:spacing w:val="-67"/>
                <w:sz w:val="24"/>
                <w:szCs w:val="24"/>
                <w:lang w:val="ru-RU"/>
              </w:rPr>
              <w:t xml:space="preserve"> </w:t>
            </w:r>
            <w:r w:rsidR="001E0E26">
              <w:rPr>
                <w:rFonts w:ascii="Times New Roman" w:eastAsia="Times New Roman" w:hAnsi="Times New Roman"/>
                <w:sz w:val="24"/>
                <w:szCs w:val="24"/>
                <w:lang w:val="ru-RU"/>
              </w:rPr>
              <w:t xml:space="preserve">  и</w:t>
            </w:r>
            <w:r w:rsidRPr="00132058">
              <w:rPr>
                <w:rFonts w:ascii="Times New Roman" w:eastAsia="Times New Roman" w:hAnsi="Times New Roman"/>
                <w:sz w:val="24"/>
                <w:szCs w:val="24"/>
                <w:lang w:val="ru-RU"/>
              </w:rPr>
              <w:t>сполнением</w:t>
            </w:r>
            <w:r w:rsidRPr="00132058">
              <w:rPr>
                <w:rFonts w:ascii="Times New Roman" w:eastAsia="Times New Roman" w:hAnsi="Times New Roman"/>
                <w:spacing w:val="-4"/>
                <w:sz w:val="24"/>
                <w:szCs w:val="24"/>
                <w:lang w:val="ru-RU"/>
              </w:rPr>
              <w:t xml:space="preserve"> </w:t>
            </w:r>
            <w:r w:rsidRPr="00132058">
              <w:rPr>
                <w:rFonts w:ascii="Times New Roman" w:eastAsia="Times New Roman" w:hAnsi="Times New Roman"/>
                <w:sz w:val="24"/>
                <w:szCs w:val="24"/>
                <w:lang w:val="ru-RU"/>
              </w:rPr>
              <w:t>гимна</w:t>
            </w:r>
            <w:r w:rsidRPr="00132058">
              <w:rPr>
                <w:rFonts w:ascii="Times New Roman" w:eastAsia="Times New Roman" w:hAnsi="Times New Roman"/>
                <w:spacing w:val="-7"/>
                <w:sz w:val="24"/>
                <w:szCs w:val="24"/>
                <w:lang w:val="ru-RU"/>
              </w:rPr>
              <w:t xml:space="preserve"> </w:t>
            </w:r>
            <w:r w:rsidRPr="00132058">
              <w:rPr>
                <w:rFonts w:ascii="Times New Roman" w:eastAsia="Times New Roman" w:hAnsi="Times New Roman"/>
                <w:sz w:val="24"/>
                <w:szCs w:val="24"/>
                <w:lang w:val="ru-RU"/>
              </w:rPr>
              <w:t>РФ,</w:t>
            </w:r>
            <w:r w:rsidR="003E6DC6" w:rsidRPr="00132058">
              <w:rPr>
                <w:rFonts w:ascii="Times New Roman" w:eastAsia="Times New Roman" w:hAnsi="Times New Roman"/>
                <w:spacing w:val="-6"/>
                <w:sz w:val="24"/>
                <w:szCs w:val="24"/>
                <w:lang w:val="ru-RU"/>
              </w:rPr>
              <w:t xml:space="preserve">  </w:t>
            </w:r>
            <w:r w:rsidRPr="00132058">
              <w:rPr>
                <w:rFonts w:ascii="Times New Roman" w:eastAsia="Times New Roman" w:hAnsi="Times New Roman"/>
                <w:sz w:val="24"/>
                <w:szCs w:val="24"/>
                <w:lang w:val="ru-RU"/>
              </w:rPr>
              <w:t>разучивание</w:t>
            </w:r>
            <w:r w:rsidRPr="00132058">
              <w:rPr>
                <w:rFonts w:ascii="Times New Roman" w:eastAsia="Times New Roman" w:hAnsi="Times New Roman"/>
                <w:spacing w:val="-8"/>
                <w:sz w:val="24"/>
                <w:szCs w:val="24"/>
                <w:lang w:val="ru-RU"/>
              </w:rPr>
              <w:t xml:space="preserve"> </w:t>
            </w:r>
            <w:proofErr w:type="spellStart"/>
            <w:r w:rsidRPr="00132058">
              <w:rPr>
                <w:rFonts w:ascii="Times New Roman" w:eastAsia="Times New Roman" w:hAnsi="Times New Roman"/>
                <w:sz w:val="24"/>
                <w:szCs w:val="24"/>
                <w:lang w:val="ru-RU"/>
              </w:rPr>
              <w:t>орлятских</w:t>
            </w:r>
            <w:proofErr w:type="spellEnd"/>
            <w:r w:rsidRPr="00132058">
              <w:rPr>
                <w:rFonts w:ascii="Times New Roman" w:eastAsia="Times New Roman" w:hAnsi="Times New Roman"/>
                <w:spacing w:val="-5"/>
                <w:sz w:val="24"/>
                <w:szCs w:val="24"/>
                <w:lang w:val="ru-RU"/>
              </w:rPr>
              <w:t xml:space="preserve"> </w:t>
            </w:r>
            <w:r w:rsidRPr="00132058">
              <w:rPr>
                <w:rFonts w:ascii="Times New Roman" w:eastAsia="Times New Roman" w:hAnsi="Times New Roman"/>
                <w:sz w:val="24"/>
                <w:szCs w:val="24"/>
                <w:lang w:val="ru-RU"/>
              </w:rPr>
              <w:t>песен.</w:t>
            </w:r>
          </w:p>
        </w:tc>
      </w:tr>
      <w:tr w:rsidR="00F014DF" w:rsidRPr="00132058" w:rsidTr="00450F20">
        <w:trPr>
          <w:trHeight w:val="826"/>
        </w:trPr>
        <w:tc>
          <w:tcPr>
            <w:tcW w:w="2563"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lang w:val="ru-RU"/>
              </w:rPr>
            </w:pPr>
            <w:r w:rsidRPr="00132058">
              <w:rPr>
                <w:rFonts w:ascii="Times New Roman" w:eastAsia="Times New Roman" w:hAnsi="Times New Roman"/>
                <w:b/>
                <w:i/>
                <w:sz w:val="24"/>
                <w:szCs w:val="24"/>
              </w:rPr>
              <w:t>09.15-10.00</w:t>
            </w:r>
            <w:r w:rsidRPr="00132058">
              <w:rPr>
                <w:rFonts w:ascii="Times New Roman" w:eastAsia="Times New Roman" w:hAnsi="Times New Roman"/>
                <w:b/>
                <w:i/>
                <w:spacing w:val="-6"/>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6"/>
                <w:sz w:val="24"/>
                <w:szCs w:val="24"/>
              </w:rPr>
              <w:t xml:space="preserve"> </w:t>
            </w:r>
            <w:proofErr w:type="spellStart"/>
            <w:r w:rsidRPr="00132058">
              <w:rPr>
                <w:rFonts w:ascii="Times New Roman" w:eastAsia="Times New Roman" w:hAnsi="Times New Roman"/>
                <w:sz w:val="24"/>
                <w:szCs w:val="24"/>
              </w:rPr>
              <w:t>Завтрак</w:t>
            </w:r>
            <w:proofErr w:type="spellEnd"/>
            <w:r w:rsidR="00132058">
              <w:rPr>
                <w:rFonts w:ascii="Times New Roman" w:eastAsia="Times New Roman" w:hAnsi="Times New Roman"/>
                <w:sz w:val="24"/>
                <w:szCs w:val="24"/>
                <w:lang w:val="ru-RU"/>
              </w:rPr>
              <w:t>.</w:t>
            </w:r>
          </w:p>
        </w:tc>
        <w:tc>
          <w:tcPr>
            <w:tcW w:w="8021"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3E6DC6">
            <w:pPr>
              <w:ind w:left="107"/>
              <w:rPr>
                <w:rFonts w:ascii="Times New Roman" w:eastAsia="Times New Roman" w:hAnsi="Times New Roman"/>
                <w:sz w:val="24"/>
                <w:szCs w:val="24"/>
              </w:rPr>
            </w:pPr>
            <w:r w:rsidRPr="0055067B">
              <w:rPr>
                <w:rFonts w:ascii="Times New Roman" w:eastAsia="Times New Roman" w:hAnsi="Times New Roman"/>
                <w:sz w:val="24"/>
                <w:szCs w:val="24"/>
                <w:lang w:val="ru-RU"/>
              </w:rPr>
              <w:t>Начинается</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творческой</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презентации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меню,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которая</w:t>
            </w:r>
            <w:r w:rsidRPr="0055067B">
              <w:rPr>
                <w:rFonts w:ascii="Times New Roman" w:eastAsia="Times New Roman" w:hAnsi="Times New Roman"/>
                <w:spacing w:val="-67"/>
                <w:sz w:val="24"/>
                <w:szCs w:val="24"/>
                <w:lang w:val="ru-RU"/>
              </w:rPr>
              <w:t xml:space="preserve">     </w:t>
            </w:r>
            <w:r w:rsidR="003E6DC6" w:rsidRPr="0055067B">
              <w:rPr>
                <w:rFonts w:ascii="Times New Roman" w:eastAsia="Times New Roman" w:hAnsi="Times New Roman"/>
                <w:sz w:val="24"/>
                <w:szCs w:val="24"/>
                <w:lang w:val="ru-RU"/>
              </w:rPr>
              <w:t xml:space="preserve">включает информацию о </w:t>
            </w:r>
            <w:r w:rsidRPr="0055067B">
              <w:rPr>
                <w:rFonts w:ascii="Times New Roman" w:eastAsia="Times New Roman" w:hAnsi="Times New Roman"/>
                <w:sz w:val="24"/>
                <w:szCs w:val="24"/>
                <w:lang w:val="ru-RU"/>
              </w:rPr>
              <w:t xml:space="preserve">пользе продуктов. </w:t>
            </w:r>
            <w:proofErr w:type="spellStart"/>
            <w:r w:rsidRPr="00132058">
              <w:rPr>
                <w:rFonts w:ascii="Times New Roman" w:eastAsia="Times New Roman" w:hAnsi="Times New Roman"/>
                <w:sz w:val="24"/>
                <w:szCs w:val="24"/>
              </w:rPr>
              <w:t>Данная</w:t>
            </w:r>
            <w:proofErr w:type="spellEnd"/>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презентация</w:t>
            </w:r>
            <w:proofErr w:type="spellEnd"/>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находится</w:t>
            </w:r>
            <w:proofErr w:type="spellEnd"/>
            <w:r w:rsidRPr="00132058">
              <w:rPr>
                <w:rFonts w:ascii="Times New Roman" w:eastAsia="Times New Roman" w:hAnsi="Times New Roman"/>
                <w:spacing w:val="-2"/>
                <w:sz w:val="24"/>
                <w:szCs w:val="24"/>
              </w:rPr>
              <w:t xml:space="preserve"> </w:t>
            </w:r>
            <w:r w:rsidRPr="00132058">
              <w:rPr>
                <w:rFonts w:ascii="Times New Roman" w:eastAsia="Times New Roman" w:hAnsi="Times New Roman"/>
                <w:sz w:val="24"/>
                <w:szCs w:val="24"/>
              </w:rPr>
              <w:t>в</w:t>
            </w:r>
            <w:r w:rsidRPr="00132058">
              <w:rPr>
                <w:rFonts w:ascii="Times New Roman" w:eastAsia="Times New Roman" w:hAnsi="Times New Roman"/>
                <w:spacing w:val="-1"/>
                <w:sz w:val="24"/>
                <w:szCs w:val="24"/>
              </w:rPr>
              <w:t xml:space="preserve"> </w:t>
            </w:r>
            <w:r w:rsidRPr="00132058">
              <w:rPr>
                <w:rFonts w:ascii="Times New Roman" w:eastAsia="Times New Roman" w:hAnsi="Times New Roman"/>
                <w:sz w:val="24"/>
                <w:szCs w:val="24"/>
              </w:rPr>
              <w:t>школьной</w:t>
            </w:r>
            <w:r w:rsidRPr="00132058">
              <w:rPr>
                <w:rFonts w:ascii="Times New Roman" w:eastAsia="Times New Roman" w:hAnsi="Times New Roman"/>
                <w:spacing w:val="-2"/>
                <w:sz w:val="24"/>
                <w:szCs w:val="24"/>
              </w:rPr>
              <w:t xml:space="preserve"> </w:t>
            </w:r>
            <w:r w:rsidRPr="00132058">
              <w:rPr>
                <w:rFonts w:ascii="Times New Roman" w:eastAsia="Times New Roman" w:hAnsi="Times New Roman"/>
                <w:sz w:val="24"/>
                <w:szCs w:val="24"/>
              </w:rPr>
              <w:t>столовой.</w:t>
            </w:r>
          </w:p>
        </w:tc>
      </w:tr>
      <w:tr w:rsidR="00F014DF" w:rsidRPr="00132058" w:rsidTr="00450F20">
        <w:trPr>
          <w:trHeight w:val="1932"/>
        </w:trPr>
        <w:tc>
          <w:tcPr>
            <w:tcW w:w="2563"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ind w:left="111" w:right="346"/>
              <w:rPr>
                <w:rFonts w:ascii="Times New Roman" w:eastAsia="Times New Roman" w:hAnsi="Times New Roman"/>
                <w:sz w:val="24"/>
                <w:szCs w:val="24"/>
                <w:lang w:val="ru-RU"/>
              </w:rPr>
            </w:pPr>
            <w:r w:rsidRPr="00132058">
              <w:rPr>
                <w:rFonts w:ascii="Times New Roman" w:eastAsia="Times New Roman" w:hAnsi="Times New Roman"/>
                <w:b/>
                <w:i/>
                <w:sz w:val="24"/>
                <w:szCs w:val="24"/>
                <w:lang w:val="ru-RU"/>
              </w:rPr>
              <w:t>10.00-12.00</w:t>
            </w:r>
            <w:r w:rsidRPr="00132058">
              <w:rPr>
                <w:rFonts w:ascii="Times New Roman" w:eastAsia="Times New Roman" w:hAnsi="Times New Roman"/>
                <w:b/>
                <w:i/>
                <w:spacing w:val="-4"/>
                <w:sz w:val="24"/>
                <w:szCs w:val="24"/>
                <w:lang w:val="ru-RU"/>
              </w:rPr>
              <w:t xml:space="preserve"> </w:t>
            </w:r>
            <w:r w:rsidRPr="00132058">
              <w:rPr>
                <w:rFonts w:ascii="Times New Roman" w:eastAsia="Times New Roman" w:hAnsi="Times New Roman"/>
                <w:sz w:val="24"/>
                <w:szCs w:val="24"/>
                <w:lang w:val="ru-RU"/>
              </w:rPr>
              <w:t>–</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Работа</w:t>
            </w:r>
            <w:r w:rsidRPr="00132058">
              <w:rPr>
                <w:rFonts w:ascii="Times New Roman" w:eastAsia="Times New Roman" w:hAnsi="Times New Roman"/>
                <w:spacing w:val="-4"/>
                <w:sz w:val="24"/>
                <w:szCs w:val="24"/>
                <w:lang w:val="ru-RU"/>
              </w:rPr>
              <w:t xml:space="preserve"> </w:t>
            </w:r>
            <w:r w:rsidRPr="00132058">
              <w:rPr>
                <w:rFonts w:ascii="Times New Roman" w:eastAsia="Times New Roman" w:hAnsi="Times New Roman"/>
                <w:sz w:val="24"/>
                <w:szCs w:val="24"/>
                <w:lang w:val="ru-RU"/>
              </w:rPr>
              <w:t>по</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программе лагеря, по</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плану</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отрядов,</w:t>
            </w:r>
          </w:p>
          <w:p w:rsidR="00F014DF" w:rsidRPr="00132058" w:rsidRDefault="00F014DF" w:rsidP="00F014DF">
            <w:pPr>
              <w:spacing w:line="322" w:lineRule="exact"/>
              <w:ind w:left="111" w:right="43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общественн</w:t>
            </w:r>
            <w:proofErr w:type="gramStart"/>
            <w:r w:rsidRPr="00132058">
              <w:rPr>
                <w:rFonts w:ascii="Times New Roman" w:eastAsia="Times New Roman" w:hAnsi="Times New Roman"/>
                <w:sz w:val="24"/>
                <w:szCs w:val="24"/>
                <w:lang w:val="ru-RU"/>
              </w:rPr>
              <w:t>о</w:t>
            </w:r>
            <w:r w:rsidRPr="001E0E26">
              <w:rPr>
                <w:rFonts w:ascii="Times New Roman" w:eastAsia="Times New Roman" w:hAnsi="Times New Roman"/>
                <w:spacing w:val="1"/>
                <w:sz w:val="24"/>
                <w:szCs w:val="24"/>
                <w:lang w:val="ru-RU"/>
              </w:rPr>
              <w:t>-</w:t>
            </w:r>
            <w:proofErr w:type="gramEnd"/>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полезный труд, работа</w:t>
            </w:r>
            <w:r w:rsidR="00450F20">
              <w:rPr>
                <w:rFonts w:ascii="Times New Roman" w:eastAsia="Times New Roman" w:hAnsi="Times New Roman"/>
                <w:sz w:val="24"/>
                <w:szCs w:val="24"/>
                <w:lang w:val="ru-RU"/>
              </w:rPr>
              <w:t xml:space="preserve"> </w:t>
            </w:r>
            <w:r w:rsidRPr="00132058">
              <w:rPr>
                <w:rFonts w:ascii="Times New Roman" w:eastAsia="Times New Roman" w:hAnsi="Times New Roman"/>
                <w:spacing w:val="-68"/>
                <w:sz w:val="24"/>
                <w:szCs w:val="24"/>
                <w:lang w:val="ru-RU"/>
              </w:rPr>
              <w:t xml:space="preserve"> </w:t>
            </w:r>
            <w:r w:rsidRPr="00132058">
              <w:rPr>
                <w:rFonts w:ascii="Times New Roman" w:eastAsia="Times New Roman" w:hAnsi="Times New Roman"/>
                <w:sz w:val="24"/>
                <w:szCs w:val="24"/>
                <w:lang w:val="ru-RU"/>
              </w:rPr>
              <w:t>кружков</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секций</w:t>
            </w:r>
            <w:r w:rsidR="00132058">
              <w:rPr>
                <w:rFonts w:ascii="Times New Roman" w:eastAsia="Times New Roman" w:hAnsi="Times New Roman"/>
                <w:sz w:val="24"/>
                <w:szCs w:val="24"/>
                <w:lang w:val="ru-RU"/>
              </w:rPr>
              <w:t>.</w:t>
            </w:r>
          </w:p>
        </w:tc>
        <w:tc>
          <w:tcPr>
            <w:tcW w:w="8021"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3E6DC6">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Работу лагеря разделена на два занятия по 45 минут 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перерывом</w:t>
            </w:r>
            <w:r w:rsidRPr="0055067B">
              <w:rPr>
                <w:rFonts w:ascii="Times New Roman" w:eastAsia="Times New Roman" w:hAnsi="Times New Roman"/>
                <w:spacing w:val="-3"/>
                <w:sz w:val="24"/>
                <w:szCs w:val="24"/>
                <w:lang w:val="ru-RU"/>
              </w:rPr>
              <w:t xml:space="preserve"> </w:t>
            </w:r>
            <w:r w:rsidR="003E6DC6" w:rsidRPr="0055067B">
              <w:rPr>
                <w:rFonts w:ascii="Times New Roman" w:eastAsia="Times New Roman" w:hAnsi="Times New Roman"/>
                <w:sz w:val="24"/>
                <w:szCs w:val="24"/>
                <w:lang w:val="ru-RU"/>
              </w:rPr>
              <w:t xml:space="preserve">между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полчаса,</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45</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минут</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60</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минут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перерывом между</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ними 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15</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минут.</w:t>
            </w:r>
          </w:p>
          <w:p w:rsidR="00F014DF" w:rsidRPr="00132058" w:rsidRDefault="00132058" w:rsidP="00132058">
            <w:pPr>
              <w:ind w:right="223"/>
              <w:rPr>
                <w:rFonts w:ascii="Times New Roman" w:eastAsia="Times New Roman" w:hAnsi="Times New Roman"/>
                <w:spacing w:val="-67"/>
                <w:sz w:val="24"/>
                <w:szCs w:val="24"/>
                <w:lang w:val="ru-RU"/>
              </w:rPr>
            </w:pPr>
            <w:r>
              <w:rPr>
                <w:rFonts w:ascii="Times New Roman" w:eastAsia="Times New Roman" w:hAnsi="Times New Roman"/>
                <w:sz w:val="24"/>
                <w:szCs w:val="24"/>
                <w:lang w:val="ru-RU"/>
              </w:rPr>
              <w:t xml:space="preserve">  </w:t>
            </w:r>
            <w:r w:rsidR="00F014DF" w:rsidRPr="00132058">
              <w:rPr>
                <w:rFonts w:ascii="Times New Roman" w:eastAsia="Times New Roman" w:hAnsi="Times New Roman"/>
                <w:sz w:val="24"/>
                <w:szCs w:val="24"/>
                <w:lang w:val="ru-RU"/>
              </w:rPr>
              <w:t>Обязательно</w:t>
            </w:r>
            <w:r w:rsidR="00F014DF" w:rsidRPr="00132058">
              <w:rPr>
                <w:rFonts w:ascii="Times New Roman" w:eastAsia="Times New Roman" w:hAnsi="Times New Roman"/>
                <w:spacing w:val="-6"/>
                <w:sz w:val="24"/>
                <w:szCs w:val="24"/>
                <w:lang w:val="ru-RU"/>
              </w:rPr>
              <w:t xml:space="preserve"> </w:t>
            </w:r>
            <w:r w:rsidR="00F014DF" w:rsidRPr="00132058">
              <w:rPr>
                <w:rFonts w:ascii="Times New Roman" w:eastAsia="Times New Roman" w:hAnsi="Times New Roman"/>
                <w:sz w:val="24"/>
                <w:szCs w:val="24"/>
                <w:lang w:val="ru-RU"/>
              </w:rPr>
              <w:t>чередование</w:t>
            </w:r>
            <w:r w:rsidR="00F014DF" w:rsidRPr="00132058">
              <w:rPr>
                <w:rFonts w:ascii="Times New Roman" w:eastAsia="Times New Roman" w:hAnsi="Times New Roman"/>
                <w:spacing w:val="-7"/>
                <w:sz w:val="24"/>
                <w:szCs w:val="24"/>
                <w:lang w:val="ru-RU"/>
              </w:rPr>
              <w:t xml:space="preserve"> </w:t>
            </w:r>
            <w:r w:rsidR="00F014DF" w:rsidRPr="00132058">
              <w:rPr>
                <w:rFonts w:ascii="Times New Roman" w:eastAsia="Times New Roman" w:hAnsi="Times New Roman"/>
                <w:sz w:val="24"/>
                <w:szCs w:val="24"/>
                <w:lang w:val="ru-RU"/>
              </w:rPr>
              <w:t>спокойного</w:t>
            </w:r>
            <w:r w:rsidR="00F014DF" w:rsidRPr="00132058">
              <w:rPr>
                <w:rFonts w:ascii="Times New Roman" w:eastAsia="Times New Roman" w:hAnsi="Times New Roman"/>
                <w:spacing w:val="-7"/>
                <w:sz w:val="24"/>
                <w:szCs w:val="24"/>
                <w:lang w:val="ru-RU"/>
              </w:rPr>
              <w:t xml:space="preserve"> </w:t>
            </w:r>
            <w:r w:rsidR="00F014DF" w:rsidRPr="00132058">
              <w:rPr>
                <w:rFonts w:ascii="Times New Roman" w:eastAsia="Times New Roman" w:hAnsi="Times New Roman"/>
                <w:sz w:val="24"/>
                <w:szCs w:val="24"/>
                <w:lang w:val="ru-RU"/>
              </w:rPr>
              <w:t>и</w:t>
            </w:r>
            <w:r w:rsidR="00F014DF" w:rsidRPr="00132058">
              <w:rPr>
                <w:rFonts w:ascii="Times New Roman" w:eastAsia="Times New Roman" w:hAnsi="Times New Roman"/>
                <w:spacing w:val="-7"/>
                <w:sz w:val="24"/>
                <w:szCs w:val="24"/>
                <w:lang w:val="ru-RU"/>
              </w:rPr>
              <w:t xml:space="preserve"> </w:t>
            </w:r>
            <w:r w:rsidR="00FF2AE3" w:rsidRPr="00132058">
              <w:rPr>
                <w:rFonts w:ascii="Times New Roman" w:eastAsia="Times New Roman" w:hAnsi="Times New Roman"/>
                <w:sz w:val="24"/>
                <w:szCs w:val="24"/>
                <w:lang w:val="ru-RU"/>
              </w:rPr>
              <w:t xml:space="preserve">активного </w:t>
            </w:r>
            <w:r w:rsidRPr="00132058">
              <w:rPr>
                <w:rFonts w:ascii="Times New Roman" w:eastAsia="Times New Roman" w:hAnsi="Times New Roman"/>
                <w:sz w:val="24"/>
                <w:szCs w:val="24"/>
                <w:lang w:val="ru-RU"/>
              </w:rPr>
              <w:t>д</w:t>
            </w:r>
            <w:r w:rsidR="00F014DF" w:rsidRPr="00132058">
              <w:rPr>
                <w:rFonts w:ascii="Times New Roman" w:eastAsia="Times New Roman" w:hAnsi="Times New Roman"/>
                <w:sz w:val="24"/>
                <w:szCs w:val="24"/>
                <w:lang w:val="ru-RU"/>
              </w:rPr>
              <w:t>еятельности.</w:t>
            </w:r>
          </w:p>
          <w:p w:rsidR="00F014DF" w:rsidRPr="00132058" w:rsidRDefault="003E6DC6" w:rsidP="00F014DF">
            <w:pPr>
              <w:spacing w:line="305" w:lineRule="exact"/>
              <w:ind w:left="10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p>
        </w:tc>
      </w:tr>
      <w:tr w:rsidR="00F014DF" w:rsidRPr="00132058" w:rsidTr="00450F20">
        <w:trPr>
          <w:trHeight w:val="958"/>
        </w:trPr>
        <w:tc>
          <w:tcPr>
            <w:tcW w:w="2563"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12.00-13.00</w:t>
            </w:r>
            <w:r w:rsidRPr="00132058">
              <w:rPr>
                <w:rFonts w:ascii="Times New Roman" w:eastAsia="Times New Roman" w:hAnsi="Times New Roman"/>
                <w:b/>
                <w:i/>
                <w:spacing w:val="-6"/>
                <w:sz w:val="24"/>
                <w:szCs w:val="24"/>
              </w:rPr>
              <w:t xml:space="preserve"> </w:t>
            </w:r>
            <w:r w:rsidRPr="00132058">
              <w:rPr>
                <w:rFonts w:ascii="Times New Roman" w:eastAsia="Times New Roman" w:hAnsi="Times New Roman"/>
                <w:sz w:val="24"/>
                <w:szCs w:val="24"/>
              </w:rPr>
              <w:t>–</w:t>
            </w:r>
          </w:p>
          <w:p w:rsidR="00F014DF" w:rsidRPr="00132058" w:rsidRDefault="00132058" w:rsidP="00450F20">
            <w:pPr>
              <w:spacing w:line="324" w:lineRule="exact"/>
              <w:ind w:left="111" w:right="567"/>
              <w:rPr>
                <w:rFonts w:ascii="Times New Roman" w:eastAsia="Times New Roman" w:hAnsi="Times New Roman"/>
                <w:sz w:val="24"/>
                <w:szCs w:val="24"/>
                <w:lang w:val="ru-RU"/>
              </w:rPr>
            </w:pPr>
            <w:proofErr w:type="spellStart"/>
            <w:r>
              <w:rPr>
                <w:rFonts w:ascii="Times New Roman" w:eastAsia="Times New Roman" w:hAnsi="Times New Roman"/>
                <w:spacing w:val="-1"/>
                <w:sz w:val="24"/>
                <w:szCs w:val="24"/>
              </w:rPr>
              <w:t>Оздоров</w:t>
            </w:r>
            <w:r>
              <w:rPr>
                <w:rFonts w:ascii="Times New Roman" w:eastAsia="Times New Roman" w:hAnsi="Times New Roman"/>
                <w:spacing w:val="-1"/>
                <w:sz w:val="24"/>
                <w:szCs w:val="24"/>
                <w:lang w:val="ru-RU"/>
              </w:rPr>
              <w:t>и</w:t>
            </w:r>
            <w:r w:rsidR="00450F20">
              <w:rPr>
                <w:rFonts w:ascii="Times New Roman" w:eastAsia="Times New Roman" w:hAnsi="Times New Roman"/>
                <w:spacing w:val="-1"/>
                <w:sz w:val="24"/>
                <w:szCs w:val="24"/>
                <w:lang w:val="ru-RU"/>
              </w:rPr>
              <w:t>тельные</w:t>
            </w:r>
            <w:proofErr w:type="spellEnd"/>
            <w:r w:rsidR="00450F20">
              <w:rPr>
                <w:rFonts w:ascii="Times New Roman" w:eastAsia="Times New Roman" w:hAnsi="Times New Roman"/>
                <w:spacing w:val="-1"/>
                <w:sz w:val="24"/>
                <w:szCs w:val="24"/>
                <w:lang w:val="ru-RU"/>
              </w:rPr>
              <w:t xml:space="preserve"> </w:t>
            </w:r>
            <w:proofErr w:type="spellStart"/>
            <w:r w:rsidR="00F014DF" w:rsidRPr="00132058">
              <w:rPr>
                <w:rFonts w:ascii="Times New Roman" w:eastAsia="Times New Roman" w:hAnsi="Times New Roman"/>
                <w:sz w:val="24"/>
                <w:szCs w:val="24"/>
              </w:rPr>
              <w:t>процедуры</w:t>
            </w:r>
            <w:proofErr w:type="spellEnd"/>
            <w:r>
              <w:rPr>
                <w:rFonts w:ascii="Times New Roman" w:eastAsia="Times New Roman" w:hAnsi="Times New Roman"/>
                <w:sz w:val="24"/>
                <w:szCs w:val="24"/>
                <w:lang w:val="ru-RU"/>
              </w:rPr>
              <w:t>.</w:t>
            </w:r>
          </w:p>
        </w:tc>
        <w:tc>
          <w:tcPr>
            <w:tcW w:w="8021"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Подвижные</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прогулки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свежем</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воздухе,</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принятие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солнечных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ванн.</w:t>
            </w:r>
          </w:p>
        </w:tc>
      </w:tr>
      <w:tr w:rsidR="00F014DF" w:rsidRPr="00132058" w:rsidTr="00450F20">
        <w:trPr>
          <w:trHeight w:val="640"/>
        </w:trPr>
        <w:tc>
          <w:tcPr>
            <w:tcW w:w="2563"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13.00-14.00</w:t>
            </w:r>
            <w:r w:rsidRPr="00132058">
              <w:rPr>
                <w:rFonts w:ascii="Times New Roman" w:eastAsia="Times New Roman" w:hAnsi="Times New Roman"/>
                <w:b/>
                <w:i/>
                <w:spacing w:val="-8"/>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5"/>
                <w:sz w:val="24"/>
                <w:szCs w:val="24"/>
              </w:rPr>
              <w:t xml:space="preserve"> </w:t>
            </w:r>
            <w:proofErr w:type="spellStart"/>
            <w:r w:rsidRPr="00132058">
              <w:rPr>
                <w:rFonts w:ascii="Times New Roman" w:eastAsia="Times New Roman" w:hAnsi="Times New Roman"/>
                <w:sz w:val="24"/>
                <w:szCs w:val="24"/>
              </w:rPr>
              <w:t>Обед</w:t>
            </w:r>
            <w:proofErr w:type="spellEnd"/>
          </w:p>
        </w:tc>
        <w:tc>
          <w:tcPr>
            <w:tcW w:w="8021"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spacing w:line="318" w:lineRule="exact"/>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меню, представленным</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обед.</w:t>
            </w:r>
          </w:p>
        </w:tc>
      </w:tr>
      <w:tr w:rsidR="00F014DF" w:rsidRPr="00132058" w:rsidTr="00450F20">
        <w:trPr>
          <w:trHeight w:val="1845"/>
        </w:trPr>
        <w:tc>
          <w:tcPr>
            <w:tcW w:w="2563"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9"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14.00-14.30</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p>
          <w:p w:rsidR="00F014DF" w:rsidRPr="00132058" w:rsidRDefault="00F014DF" w:rsidP="00F014DF">
            <w:pPr>
              <w:ind w:left="111"/>
              <w:rPr>
                <w:rFonts w:ascii="Times New Roman" w:eastAsia="Times New Roman" w:hAnsi="Times New Roman"/>
                <w:sz w:val="24"/>
                <w:szCs w:val="24"/>
              </w:rPr>
            </w:pPr>
            <w:proofErr w:type="spellStart"/>
            <w:r w:rsidRPr="00132058">
              <w:rPr>
                <w:rFonts w:ascii="Times New Roman" w:eastAsia="Times New Roman" w:hAnsi="Times New Roman"/>
                <w:sz w:val="24"/>
                <w:szCs w:val="24"/>
              </w:rPr>
              <w:t>Свободное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время</w:t>
            </w:r>
            <w:proofErr w:type="spellEnd"/>
          </w:p>
        </w:tc>
        <w:tc>
          <w:tcPr>
            <w:tcW w:w="8021"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F2AE3">
            <w:pPr>
              <w:ind w:left="107" w:right="1255"/>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В это время дети могут поиграть в спокойные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настольные</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00FF2AE3" w:rsidRPr="0055067B">
              <w:rPr>
                <w:rFonts w:ascii="Times New Roman" w:eastAsia="Times New Roman" w:hAnsi="Times New Roman"/>
                <w:sz w:val="24"/>
                <w:szCs w:val="24"/>
                <w:lang w:val="ru-RU"/>
              </w:rPr>
              <w:t xml:space="preserve">почитать </w:t>
            </w:r>
            <w:r w:rsidRPr="0055067B">
              <w:rPr>
                <w:rFonts w:ascii="Times New Roman" w:eastAsia="Times New Roman" w:hAnsi="Times New Roman"/>
                <w:sz w:val="24"/>
                <w:szCs w:val="24"/>
                <w:lang w:val="ru-RU"/>
              </w:rPr>
              <w:t>книги,</w:t>
            </w:r>
            <w:r w:rsidRPr="0055067B">
              <w:rPr>
                <w:rFonts w:ascii="Times New Roman" w:eastAsia="Times New Roman" w:hAnsi="Times New Roman"/>
                <w:spacing w:val="-7"/>
                <w:sz w:val="24"/>
                <w:szCs w:val="24"/>
                <w:lang w:val="ru-RU"/>
              </w:rPr>
              <w:t xml:space="preserve"> </w:t>
            </w:r>
            <w:r w:rsidRPr="0055067B">
              <w:rPr>
                <w:rFonts w:ascii="Times New Roman" w:eastAsia="Times New Roman" w:hAnsi="Times New Roman"/>
                <w:sz w:val="24"/>
                <w:szCs w:val="24"/>
                <w:lang w:val="ru-RU"/>
              </w:rPr>
              <w:t>порисовать.</w:t>
            </w:r>
          </w:p>
          <w:p w:rsidR="00F014DF" w:rsidRPr="0055067B" w:rsidRDefault="00F014DF" w:rsidP="00FF2AE3">
            <w:pPr>
              <w:ind w:left="107"/>
              <w:rPr>
                <w:rFonts w:ascii="Times New Roman" w:eastAsia="Times New Roman" w:hAnsi="Times New Roman"/>
                <w:spacing w:val="-2"/>
                <w:sz w:val="24"/>
                <w:szCs w:val="24"/>
                <w:lang w:val="ru-RU"/>
              </w:rPr>
            </w:pPr>
            <w:r w:rsidRPr="0055067B">
              <w:rPr>
                <w:rFonts w:ascii="Times New Roman" w:eastAsia="Times New Roman" w:hAnsi="Times New Roman"/>
                <w:sz w:val="24"/>
                <w:szCs w:val="24"/>
                <w:lang w:val="ru-RU"/>
              </w:rPr>
              <w:t>Кроме того, педагог может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использовать это время для</w:t>
            </w:r>
            <w:r w:rsidRPr="0055067B">
              <w:rPr>
                <w:rFonts w:ascii="Times New Roman" w:eastAsia="Times New Roman" w:hAnsi="Times New Roman"/>
                <w:spacing w:val="-67"/>
                <w:sz w:val="24"/>
                <w:szCs w:val="24"/>
                <w:lang w:val="ru-RU"/>
              </w:rPr>
              <w:t xml:space="preserve"> </w:t>
            </w:r>
            <w:r w:rsidR="00FF2AE3"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подведения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детьми</w:t>
            </w:r>
            <w:r w:rsidR="00FF2AE3"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дня,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проведения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анализа.</w:t>
            </w:r>
          </w:p>
        </w:tc>
      </w:tr>
      <w:tr w:rsidR="00F014DF" w:rsidRPr="00132058" w:rsidTr="00450F20">
        <w:trPr>
          <w:trHeight w:val="340"/>
        </w:trPr>
        <w:tc>
          <w:tcPr>
            <w:tcW w:w="2563"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1"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14.30</w:t>
            </w:r>
            <w:r w:rsidRPr="00132058">
              <w:rPr>
                <w:rFonts w:ascii="Times New Roman" w:eastAsia="Times New Roman" w:hAnsi="Times New Roman"/>
                <w:b/>
                <w:i/>
                <w:spacing w:val="-4"/>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4"/>
                <w:sz w:val="24"/>
                <w:szCs w:val="24"/>
              </w:rPr>
              <w:t xml:space="preserve"> </w:t>
            </w:r>
            <w:proofErr w:type="spellStart"/>
            <w:r w:rsidRPr="00132058">
              <w:rPr>
                <w:rFonts w:ascii="Times New Roman" w:eastAsia="Times New Roman" w:hAnsi="Times New Roman"/>
                <w:sz w:val="24"/>
                <w:szCs w:val="24"/>
              </w:rPr>
              <w:t>Уход</w:t>
            </w:r>
            <w:proofErr w:type="spellEnd"/>
            <w:r w:rsidRPr="00132058">
              <w:rPr>
                <w:rFonts w:ascii="Times New Roman" w:eastAsia="Times New Roman" w:hAnsi="Times New Roman"/>
                <w:spacing w:val="-5"/>
                <w:sz w:val="24"/>
                <w:szCs w:val="24"/>
              </w:rPr>
              <w:t xml:space="preserve"> </w:t>
            </w:r>
            <w:proofErr w:type="spellStart"/>
            <w:r w:rsidRPr="00132058">
              <w:rPr>
                <w:rFonts w:ascii="Times New Roman" w:eastAsia="Times New Roman" w:hAnsi="Times New Roman"/>
                <w:sz w:val="24"/>
                <w:szCs w:val="24"/>
              </w:rPr>
              <w:t>домой</w:t>
            </w:r>
            <w:proofErr w:type="spellEnd"/>
          </w:p>
        </w:tc>
        <w:tc>
          <w:tcPr>
            <w:tcW w:w="8021" w:type="dxa"/>
            <w:tcBorders>
              <w:top w:val="single" w:sz="4" w:space="0" w:color="000000"/>
              <w:left w:val="single" w:sz="4" w:space="0" w:color="000000"/>
              <w:bottom w:val="single" w:sz="4" w:space="0" w:color="000000"/>
              <w:right w:val="single" w:sz="4" w:space="0" w:color="auto"/>
            </w:tcBorders>
            <w:hideMark/>
          </w:tcPr>
          <w:p w:rsidR="00F014DF" w:rsidRPr="001E0E26" w:rsidRDefault="001E0E26" w:rsidP="00F014DF">
            <w:pPr>
              <w:spacing w:line="311" w:lineRule="exact"/>
              <w:ind w:left="111"/>
              <w:rPr>
                <w:rFonts w:ascii="Times New Roman" w:eastAsia="Times New Roman" w:hAnsi="Times New Roman"/>
                <w:sz w:val="24"/>
                <w:szCs w:val="24"/>
                <w:lang w:val="ru-RU"/>
              </w:rPr>
            </w:pPr>
            <w:r>
              <w:rPr>
                <w:rFonts w:ascii="Times New Roman" w:eastAsia="Times New Roman" w:hAnsi="Times New Roman"/>
                <w:sz w:val="24"/>
                <w:szCs w:val="24"/>
                <w:lang w:val="ru-RU"/>
              </w:rPr>
              <w:t>Заканчивается день для ребят с 2-ух разовым питанием</w:t>
            </w:r>
          </w:p>
        </w:tc>
      </w:tr>
      <w:tr w:rsidR="001E0E26" w:rsidRPr="00132058" w:rsidTr="00450F20">
        <w:trPr>
          <w:trHeight w:val="340"/>
        </w:trPr>
        <w:tc>
          <w:tcPr>
            <w:tcW w:w="2563" w:type="dxa"/>
            <w:tcBorders>
              <w:top w:val="single" w:sz="4" w:space="0" w:color="000000"/>
              <w:left w:val="single" w:sz="4" w:space="0" w:color="000000"/>
              <w:bottom w:val="single" w:sz="4" w:space="0" w:color="000000"/>
              <w:right w:val="single" w:sz="4" w:space="0" w:color="000000"/>
            </w:tcBorders>
          </w:tcPr>
          <w:p w:rsidR="001E0E26" w:rsidRPr="001E0E26" w:rsidRDefault="001E0E26" w:rsidP="00F014DF">
            <w:pPr>
              <w:spacing w:line="311" w:lineRule="exact"/>
              <w:ind w:left="111"/>
              <w:rPr>
                <w:rFonts w:ascii="Times New Roman" w:eastAsia="Times New Roman" w:hAnsi="Times New Roman"/>
                <w:b/>
                <w:i/>
                <w:sz w:val="24"/>
                <w:szCs w:val="24"/>
                <w:lang w:val="ru-RU"/>
              </w:rPr>
            </w:pPr>
            <w:r>
              <w:rPr>
                <w:rFonts w:ascii="Times New Roman" w:eastAsia="Times New Roman" w:hAnsi="Times New Roman"/>
                <w:b/>
                <w:i/>
                <w:sz w:val="24"/>
                <w:szCs w:val="24"/>
                <w:lang w:val="ru-RU"/>
              </w:rPr>
              <w:t>14.30 – 16.30</w:t>
            </w:r>
          </w:p>
        </w:tc>
        <w:tc>
          <w:tcPr>
            <w:tcW w:w="8021" w:type="dxa"/>
            <w:tcBorders>
              <w:top w:val="single" w:sz="4" w:space="0" w:color="000000"/>
              <w:left w:val="single" w:sz="4" w:space="0" w:color="000000"/>
              <w:bottom w:val="single" w:sz="4" w:space="0" w:color="000000"/>
              <w:right w:val="single" w:sz="4" w:space="0" w:color="auto"/>
            </w:tcBorders>
          </w:tcPr>
          <w:p w:rsidR="001E0E26" w:rsidRDefault="001E0E26" w:rsidP="00F014DF">
            <w:pPr>
              <w:spacing w:line="311" w:lineRule="exact"/>
              <w:ind w:left="111"/>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Подвижные</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прогулки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свежем</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воздухе,</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принятие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солнечных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ванн.</w:t>
            </w:r>
          </w:p>
          <w:p w:rsidR="001E0E26" w:rsidRPr="001E0E26" w:rsidRDefault="001E0E26" w:rsidP="00F014DF">
            <w:pPr>
              <w:spacing w:line="311" w:lineRule="exact"/>
              <w:ind w:left="111"/>
              <w:rPr>
                <w:rFonts w:ascii="Times New Roman" w:eastAsia="Times New Roman" w:hAnsi="Times New Roman"/>
                <w:w w:val="99"/>
                <w:sz w:val="24"/>
                <w:szCs w:val="24"/>
                <w:lang w:val="ru-RU"/>
              </w:rPr>
            </w:pPr>
            <w:r>
              <w:rPr>
                <w:rFonts w:ascii="Times New Roman" w:eastAsia="Times New Roman" w:hAnsi="Times New Roman"/>
                <w:sz w:val="24"/>
                <w:szCs w:val="24"/>
                <w:lang w:val="ru-RU"/>
              </w:rPr>
              <w:t>Занятия в кружках</w:t>
            </w:r>
          </w:p>
        </w:tc>
      </w:tr>
      <w:tr w:rsidR="001E0E26" w:rsidRPr="00132058" w:rsidTr="00450F20">
        <w:trPr>
          <w:trHeight w:val="283"/>
        </w:trPr>
        <w:tc>
          <w:tcPr>
            <w:tcW w:w="2563" w:type="dxa"/>
            <w:tcBorders>
              <w:top w:val="single" w:sz="4" w:space="0" w:color="000000"/>
              <w:left w:val="single" w:sz="4" w:space="0" w:color="000000"/>
              <w:bottom w:val="single" w:sz="4" w:space="0" w:color="000000"/>
              <w:right w:val="single" w:sz="4" w:space="0" w:color="000000"/>
            </w:tcBorders>
          </w:tcPr>
          <w:p w:rsidR="001E0E26" w:rsidRPr="001E0E26" w:rsidRDefault="001E0E26" w:rsidP="001E0E26">
            <w:pPr>
              <w:spacing w:line="311" w:lineRule="exact"/>
              <w:ind w:left="111"/>
              <w:rPr>
                <w:rFonts w:ascii="Times New Roman" w:eastAsia="Times New Roman" w:hAnsi="Times New Roman"/>
                <w:b/>
                <w:i/>
                <w:sz w:val="24"/>
                <w:szCs w:val="24"/>
                <w:lang w:val="ru-RU"/>
              </w:rPr>
            </w:pPr>
            <w:r>
              <w:rPr>
                <w:rFonts w:ascii="Times New Roman" w:eastAsia="Times New Roman" w:hAnsi="Times New Roman"/>
                <w:b/>
                <w:i/>
                <w:sz w:val="24"/>
                <w:szCs w:val="24"/>
                <w:lang w:val="ru-RU"/>
              </w:rPr>
              <w:t>16.30 – 17.00</w:t>
            </w:r>
          </w:p>
        </w:tc>
        <w:tc>
          <w:tcPr>
            <w:tcW w:w="8021" w:type="dxa"/>
            <w:tcBorders>
              <w:top w:val="single" w:sz="4" w:space="0" w:color="000000"/>
              <w:left w:val="single" w:sz="4" w:space="0" w:color="000000"/>
              <w:bottom w:val="single" w:sz="4" w:space="0" w:color="000000"/>
              <w:right w:val="single" w:sz="4" w:space="0" w:color="auto"/>
            </w:tcBorders>
          </w:tcPr>
          <w:p w:rsidR="001E0E26" w:rsidRPr="001E0E26" w:rsidRDefault="001E0E26" w:rsidP="00F014DF">
            <w:pPr>
              <w:spacing w:line="311" w:lineRule="exact"/>
              <w:ind w:left="111"/>
              <w:rPr>
                <w:rFonts w:ascii="Times New Roman" w:eastAsia="Times New Roman" w:hAnsi="Times New Roman"/>
                <w:sz w:val="24"/>
                <w:szCs w:val="24"/>
                <w:lang w:val="ru-RU"/>
              </w:rPr>
            </w:pPr>
            <w:r>
              <w:rPr>
                <w:rFonts w:ascii="Times New Roman" w:eastAsia="Times New Roman" w:hAnsi="Times New Roman"/>
                <w:sz w:val="24"/>
                <w:szCs w:val="24"/>
                <w:lang w:val="ru-RU"/>
              </w:rPr>
              <w:t>Время спокойных игр.</w:t>
            </w:r>
          </w:p>
        </w:tc>
      </w:tr>
      <w:tr w:rsidR="001E0E26" w:rsidRPr="00132058" w:rsidTr="00450F20">
        <w:trPr>
          <w:trHeight w:val="283"/>
        </w:trPr>
        <w:tc>
          <w:tcPr>
            <w:tcW w:w="2563" w:type="dxa"/>
            <w:tcBorders>
              <w:top w:val="single" w:sz="4" w:space="0" w:color="000000"/>
              <w:left w:val="single" w:sz="4" w:space="0" w:color="000000"/>
              <w:bottom w:val="single" w:sz="4" w:space="0" w:color="000000"/>
              <w:right w:val="single" w:sz="4" w:space="0" w:color="000000"/>
            </w:tcBorders>
          </w:tcPr>
          <w:p w:rsidR="001E0E26" w:rsidRPr="001E0E26" w:rsidRDefault="001E0E26" w:rsidP="001E0E26">
            <w:pPr>
              <w:spacing w:line="311" w:lineRule="exact"/>
              <w:ind w:left="111"/>
              <w:rPr>
                <w:rFonts w:ascii="Times New Roman" w:eastAsia="Times New Roman" w:hAnsi="Times New Roman"/>
                <w:b/>
                <w:i/>
                <w:sz w:val="24"/>
                <w:szCs w:val="24"/>
                <w:lang w:val="ru-RU"/>
              </w:rPr>
            </w:pPr>
            <w:r>
              <w:rPr>
                <w:rFonts w:ascii="Times New Roman" w:eastAsia="Times New Roman" w:hAnsi="Times New Roman"/>
                <w:b/>
                <w:i/>
                <w:sz w:val="24"/>
                <w:szCs w:val="24"/>
                <w:lang w:val="ru-RU"/>
              </w:rPr>
              <w:t xml:space="preserve">17.00 – </w:t>
            </w:r>
            <w:r w:rsidRPr="001E0E26">
              <w:rPr>
                <w:rFonts w:ascii="Times New Roman" w:eastAsia="Times New Roman" w:hAnsi="Times New Roman"/>
                <w:sz w:val="24"/>
                <w:szCs w:val="24"/>
                <w:lang w:val="ru-RU"/>
              </w:rPr>
              <w:t>Уход домой</w:t>
            </w:r>
          </w:p>
        </w:tc>
        <w:tc>
          <w:tcPr>
            <w:tcW w:w="8021" w:type="dxa"/>
            <w:tcBorders>
              <w:top w:val="single" w:sz="4" w:space="0" w:color="000000"/>
              <w:left w:val="single" w:sz="4" w:space="0" w:color="000000"/>
              <w:bottom w:val="single" w:sz="4" w:space="0" w:color="000000"/>
              <w:right w:val="single" w:sz="4" w:space="0" w:color="auto"/>
            </w:tcBorders>
          </w:tcPr>
          <w:p w:rsidR="001E0E26" w:rsidRPr="001E0E26" w:rsidRDefault="001E0E26" w:rsidP="001E0E26">
            <w:pPr>
              <w:spacing w:line="311" w:lineRule="exact"/>
              <w:ind w:left="111"/>
              <w:rPr>
                <w:rFonts w:ascii="Times New Roman" w:eastAsia="Times New Roman" w:hAnsi="Times New Roman"/>
                <w:sz w:val="24"/>
                <w:szCs w:val="24"/>
                <w:lang w:val="ru-RU"/>
              </w:rPr>
            </w:pPr>
            <w:r>
              <w:rPr>
                <w:rFonts w:ascii="Times New Roman" w:eastAsia="Times New Roman" w:hAnsi="Times New Roman"/>
                <w:sz w:val="24"/>
                <w:szCs w:val="24"/>
                <w:lang w:val="ru-RU"/>
              </w:rPr>
              <w:t>Заканчивается день для ребят с 3-ёх разовым питанием</w:t>
            </w:r>
          </w:p>
        </w:tc>
      </w:tr>
    </w:tbl>
    <w:p w:rsidR="00F014DF" w:rsidRPr="00F014DF" w:rsidRDefault="00F014DF" w:rsidP="00132058">
      <w:pPr>
        <w:widowControl w:val="0"/>
        <w:autoSpaceDE w:val="0"/>
        <w:autoSpaceDN w:val="0"/>
        <w:spacing w:after="0" w:line="240" w:lineRule="auto"/>
        <w:ind w:right="911"/>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696AA3" w:rsidRDefault="00696AA3"/>
    <w:sectPr w:rsidR="00696A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721" w:rsidRDefault="003C0721" w:rsidP="00E77F4D">
      <w:pPr>
        <w:spacing w:after="0" w:line="240" w:lineRule="auto"/>
      </w:pPr>
      <w:r>
        <w:separator/>
      </w:r>
    </w:p>
  </w:endnote>
  <w:endnote w:type="continuationSeparator" w:id="0">
    <w:p w:rsidR="003C0721" w:rsidRDefault="003C0721" w:rsidP="00E7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rbel">
    <w:panose1 w:val="020B0503020204020204"/>
    <w:charset w:val="CC"/>
    <w:family w:val="swiss"/>
    <w:pitch w:val="variable"/>
    <w:sig w:usb0="A00002EF" w:usb1="4000A44B" w:usb2="00000000"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721" w:rsidRDefault="003C0721">
    <w:pPr>
      <w:pStyle w:val="a5"/>
      <w:jc w:val="center"/>
    </w:pPr>
  </w:p>
  <w:p w:rsidR="003C0721" w:rsidRDefault="003C072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721" w:rsidRDefault="003C0721" w:rsidP="00E77F4D">
      <w:pPr>
        <w:spacing w:after="0" w:line="240" w:lineRule="auto"/>
      </w:pPr>
      <w:r>
        <w:separator/>
      </w:r>
    </w:p>
  </w:footnote>
  <w:footnote w:type="continuationSeparator" w:id="0">
    <w:p w:rsidR="003C0721" w:rsidRDefault="003C0721" w:rsidP="00E77F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77E23B4"/>
    <w:multiLevelType w:val="hybridMultilevel"/>
    <w:tmpl w:val="BF549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5470D1"/>
    <w:multiLevelType w:val="hybridMultilevel"/>
    <w:tmpl w:val="93DCE0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89070DD"/>
    <w:multiLevelType w:val="hybridMultilevel"/>
    <w:tmpl w:val="07C8E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3BC1141"/>
    <w:multiLevelType w:val="hybridMultilevel"/>
    <w:tmpl w:val="B0E027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1095605"/>
    <w:multiLevelType w:val="hybridMultilevel"/>
    <w:tmpl w:val="08C26B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69D6738B"/>
    <w:multiLevelType w:val="hybridMultilevel"/>
    <w:tmpl w:val="E4367E70"/>
    <w:lvl w:ilvl="0" w:tplc="26BC6D92">
      <w:start w:val="1"/>
      <w:numFmt w:val="decimal"/>
      <w:lvlText w:val="%1."/>
      <w:lvlJc w:val="left"/>
      <w:pPr>
        <w:ind w:left="102" w:hanging="286"/>
      </w:pPr>
      <w:rPr>
        <w:rFonts w:ascii="Times New Roman" w:eastAsia="Times New Roman" w:hAnsi="Times New Roman" w:cs="Times New Roman" w:hint="default"/>
        <w:w w:val="100"/>
        <w:sz w:val="24"/>
        <w:szCs w:val="24"/>
        <w:lang w:val="ru-RU" w:eastAsia="en-US" w:bidi="ar-SA"/>
      </w:rPr>
    </w:lvl>
    <w:lvl w:ilvl="1" w:tplc="D164680A">
      <w:numFmt w:val="bullet"/>
      <w:lvlText w:val="•"/>
      <w:lvlJc w:val="left"/>
      <w:pPr>
        <w:ind w:left="1094" w:hanging="286"/>
      </w:pPr>
      <w:rPr>
        <w:lang w:val="ru-RU" w:eastAsia="en-US" w:bidi="ar-SA"/>
      </w:rPr>
    </w:lvl>
    <w:lvl w:ilvl="2" w:tplc="C2443106">
      <w:numFmt w:val="bullet"/>
      <w:lvlText w:val="•"/>
      <w:lvlJc w:val="left"/>
      <w:pPr>
        <w:ind w:left="2089" w:hanging="286"/>
      </w:pPr>
      <w:rPr>
        <w:lang w:val="ru-RU" w:eastAsia="en-US" w:bidi="ar-SA"/>
      </w:rPr>
    </w:lvl>
    <w:lvl w:ilvl="3" w:tplc="2C96E296">
      <w:numFmt w:val="bullet"/>
      <w:lvlText w:val="•"/>
      <w:lvlJc w:val="left"/>
      <w:pPr>
        <w:ind w:left="3083" w:hanging="286"/>
      </w:pPr>
      <w:rPr>
        <w:lang w:val="ru-RU" w:eastAsia="en-US" w:bidi="ar-SA"/>
      </w:rPr>
    </w:lvl>
    <w:lvl w:ilvl="4" w:tplc="268A0400">
      <w:numFmt w:val="bullet"/>
      <w:lvlText w:val="•"/>
      <w:lvlJc w:val="left"/>
      <w:pPr>
        <w:ind w:left="4078" w:hanging="286"/>
      </w:pPr>
      <w:rPr>
        <w:lang w:val="ru-RU" w:eastAsia="en-US" w:bidi="ar-SA"/>
      </w:rPr>
    </w:lvl>
    <w:lvl w:ilvl="5" w:tplc="D3223C3E">
      <w:numFmt w:val="bullet"/>
      <w:lvlText w:val="•"/>
      <w:lvlJc w:val="left"/>
      <w:pPr>
        <w:ind w:left="5073" w:hanging="286"/>
      </w:pPr>
      <w:rPr>
        <w:lang w:val="ru-RU" w:eastAsia="en-US" w:bidi="ar-SA"/>
      </w:rPr>
    </w:lvl>
    <w:lvl w:ilvl="6" w:tplc="AA0E8C7E">
      <w:numFmt w:val="bullet"/>
      <w:lvlText w:val="•"/>
      <w:lvlJc w:val="left"/>
      <w:pPr>
        <w:ind w:left="6067" w:hanging="286"/>
      </w:pPr>
      <w:rPr>
        <w:lang w:val="ru-RU" w:eastAsia="en-US" w:bidi="ar-SA"/>
      </w:rPr>
    </w:lvl>
    <w:lvl w:ilvl="7" w:tplc="4CF230DE">
      <w:numFmt w:val="bullet"/>
      <w:lvlText w:val="•"/>
      <w:lvlJc w:val="left"/>
      <w:pPr>
        <w:ind w:left="7062" w:hanging="286"/>
      </w:pPr>
      <w:rPr>
        <w:lang w:val="ru-RU" w:eastAsia="en-US" w:bidi="ar-SA"/>
      </w:rPr>
    </w:lvl>
    <w:lvl w:ilvl="8" w:tplc="45BE1BCC">
      <w:numFmt w:val="bullet"/>
      <w:lvlText w:val="•"/>
      <w:lvlJc w:val="left"/>
      <w:pPr>
        <w:ind w:left="8057" w:hanging="286"/>
      </w:pPr>
      <w:rPr>
        <w:lang w:val="ru-RU" w:eastAsia="en-US" w:bidi="ar-SA"/>
      </w:rPr>
    </w:lvl>
  </w:abstractNum>
  <w:abstractNum w:abstractNumId="9">
    <w:nsid w:val="70041CB6"/>
    <w:multiLevelType w:val="hybridMultilevel"/>
    <w:tmpl w:val="A224CF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7C9244A"/>
    <w:multiLevelType w:val="hybridMultilevel"/>
    <w:tmpl w:val="A9E66784"/>
    <w:lvl w:ilvl="0" w:tplc="8DB60D9A">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29C24EB8">
      <w:numFmt w:val="bullet"/>
      <w:lvlText w:val="•"/>
      <w:lvlJc w:val="left"/>
      <w:pPr>
        <w:ind w:left="1178" w:hanging="164"/>
      </w:pPr>
      <w:rPr>
        <w:lang w:val="ru-RU" w:eastAsia="en-US" w:bidi="ar-SA"/>
      </w:rPr>
    </w:lvl>
    <w:lvl w:ilvl="2" w:tplc="49F22CEC">
      <w:numFmt w:val="bullet"/>
      <w:lvlText w:val="•"/>
      <w:lvlJc w:val="left"/>
      <w:pPr>
        <w:ind w:left="2137" w:hanging="164"/>
      </w:pPr>
      <w:rPr>
        <w:lang w:val="ru-RU" w:eastAsia="en-US" w:bidi="ar-SA"/>
      </w:rPr>
    </w:lvl>
    <w:lvl w:ilvl="3" w:tplc="B2806F3A">
      <w:numFmt w:val="bullet"/>
      <w:lvlText w:val="•"/>
      <w:lvlJc w:val="left"/>
      <w:pPr>
        <w:ind w:left="3095" w:hanging="164"/>
      </w:pPr>
      <w:rPr>
        <w:lang w:val="ru-RU" w:eastAsia="en-US" w:bidi="ar-SA"/>
      </w:rPr>
    </w:lvl>
    <w:lvl w:ilvl="4" w:tplc="6FB63C68">
      <w:numFmt w:val="bullet"/>
      <w:lvlText w:val="•"/>
      <w:lvlJc w:val="left"/>
      <w:pPr>
        <w:ind w:left="4054" w:hanging="164"/>
      </w:pPr>
      <w:rPr>
        <w:lang w:val="ru-RU" w:eastAsia="en-US" w:bidi="ar-SA"/>
      </w:rPr>
    </w:lvl>
    <w:lvl w:ilvl="5" w:tplc="F0EC0E94">
      <w:numFmt w:val="bullet"/>
      <w:lvlText w:val="•"/>
      <w:lvlJc w:val="left"/>
      <w:pPr>
        <w:ind w:left="5013" w:hanging="164"/>
      </w:pPr>
      <w:rPr>
        <w:lang w:val="ru-RU" w:eastAsia="en-US" w:bidi="ar-SA"/>
      </w:rPr>
    </w:lvl>
    <w:lvl w:ilvl="6" w:tplc="B462AF56">
      <w:numFmt w:val="bullet"/>
      <w:lvlText w:val="•"/>
      <w:lvlJc w:val="left"/>
      <w:pPr>
        <w:ind w:left="5971" w:hanging="164"/>
      </w:pPr>
      <w:rPr>
        <w:lang w:val="ru-RU" w:eastAsia="en-US" w:bidi="ar-SA"/>
      </w:rPr>
    </w:lvl>
    <w:lvl w:ilvl="7" w:tplc="026405AE">
      <w:numFmt w:val="bullet"/>
      <w:lvlText w:val="•"/>
      <w:lvlJc w:val="left"/>
      <w:pPr>
        <w:ind w:left="6930" w:hanging="164"/>
      </w:pPr>
      <w:rPr>
        <w:lang w:val="ru-RU" w:eastAsia="en-US" w:bidi="ar-SA"/>
      </w:rPr>
    </w:lvl>
    <w:lvl w:ilvl="8" w:tplc="284EA872">
      <w:numFmt w:val="bullet"/>
      <w:lvlText w:val="•"/>
      <w:lvlJc w:val="left"/>
      <w:pPr>
        <w:ind w:left="7889" w:hanging="164"/>
      </w:pPr>
      <w:rPr>
        <w:lang w:val="ru-RU" w:eastAsia="en-US" w:bidi="ar-SA"/>
      </w:rPr>
    </w:lvl>
  </w:abstractNum>
  <w:num w:numId="1">
    <w:abstractNumId w:val="7"/>
  </w:num>
  <w:num w:numId="2">
    <w:abstractNumId w:val="7"/>
  </w:num>
  <w:num w:numId="3">
    <w:abstractNumId w:val="3"/>
  </w:num>
  <w:num w:numId="4">
    <w:abstractNumId w:val="3"/>
  </w:num>
  <w:num w:numId="5">
    <w:abstractNumId w:val="6"/>
  </w:num>
  <w:num w:numId="6">
    <w:abstractNumId w:val="6"/>
  </w:num>
  <w:num w:numId="7">
    <w:abstractNumId w:val="10"/>
  </w:num>
  <w:num w:numId="8">
    <w:abstractNumId w:val="10"/>
  </w:num>
  <w:num w:numId="9">
    <w:abstractNumId w:val="5"/>
  </w:num>
  <w:num w:numId="10">
    <w:abstractNumId w:val="5"/>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8"/>
  </w:num>
  <w:num w:numId="16">
    <w:abstractNumId w:val="8"/>
    <w:lvlOverride w:ilvl="0">
      <w:startOverride w:val="1"/>
    </w:lvlOverride>
    <w:lvlOverride w:ilvl="1"/>
    <w:lvlOverride w:ilvl="2"/>
    <w:lvlOverride w:ilvl="3"/>
    <w:lvlOverride w:ilvl="4"/>
    <w:lvlOverride w:ilvl="5"/>
    <w:lvlOverride w:ilvl="6"/>
    <w:lvlOverride w:ilvl="7"/>
    <w:lvlOverride w:ilvl="8"/>
  </w:num>
  <w:num w:numId="17">
    <w:abstractNumId w:val="0"/>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DF"/>
    <w:rsid w:val="000B4601"/>
    <w:rsid w:val="00132058"/>
    <w:rsid w:val="001435C4"/>
    <w:rsid w:val="00183064"/>
    <w:rsid w:val="001919C3"/>
    <w:rsid w:val="001946BA"/>
    <w:rsid w:val="001E0E26"/>
    <w:rsid w:val="00206D04"/>
    <w:rsid w:val="00223FE4"/>
    <w:rsid w:val="00243075"/>
    <w:rsid w:val="00260C39"/>
    <w:rsid w:val="00286CDB"/>
    <w:rsid w:val="00321101"/>
    <w:rsid w:val="00394A4C"/>
    <w:rsid w:val="003C0721"/>
    <w:rsid w:val="003E6DC6"/>
    <w:rsid w:val="003F22B3"/>
    <w:rsid w:val="004106E5"/>
    <w:rsid w:val="00450F20"/>
    <w:rsid w:val="00482984"/>
    <w:rsid w:val="00513331"/>
    <w:rsid w:val="00520287"/>
    <w:rsid w:val="0055067B"/>
    <w:rsid w:val="006305E3"/>
    <w:rsid w:val="00646146"/>
    <w:rsid w:val="00696AA3"/>
    <w:rsid w:val="006D5BF8"/>
    <w:rsid w:val="006E2B0E"/>
    <w:rsid w:val="00756EA5"/>
    <w:rsid w:val="0081126C"/>
    <w:rsid w:val="008D1C0C"/>
    <w:rsid w:val="008E62D7"/>
    <w:rsid w:val="00923C5B"/>
    <w:rsid w:val="00933304"/>
    <w:rsid w:val="0096498C"/>
    <w:rsid w:val="00990360"/>
    <w:rsid w:val="009A0498"/>
    <w:rsid w:val="00A122B2"/>
    <w:rsid w:val="00A51A3D"/>
    <w:rsid w:val="00A54852"/>
    <w:rsid w:val="00A63070"/>
    <w:rsid w:val="00AD7F13"/>
    <w:rsid w:val="00AE0674"/>
    <w:rsid w:val="00B85F04"/>
    <w:rsid w:val="00BD38E7"/>
    <w:rsid w:val="00CA1A29"/>
    <w:rsid w:val="00CA4A72"/>
    <w:rsid w:val="00CF721C"/>
    <w:rsid w:val="00D03BB0"/>
    <w:rsid w:val="00DB0606"/>
    <w:rsid w:val="00DC5AB2"/>
    <w:rsid w:val="00DD6766"/>
    <w:rsid w:val="00DF1525"/>
    <w:rsid w:val="00E04A00"/>
    <w:rsid w:val="00E61AA2"/>
    <w:rsid w:val="00E765A5"/>
    <w:rsid w:val="00E77F4D"/>
    <w:rsid w:val="00EB18B6"/>
    <w:rsid w:val="00EB248A"/>
    <w:rsid w:val="00ED350A"/>
    <w:rsid w:val="00ED53DD"/>
    <w:rsid w:val="00F014DF"/>
    <w:rsid w:val="00F14ADD"/>
    <w:rsid w:val="00F1536E"/>
    <w:rsid w:val="00F63965"/>
    <w:rsid w:val="00F9403C"/>
    <w:rsid w:val="00FF2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1"/>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39"/>
    <w:rsid w:val="00F014D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1"/>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39"/>
    <w:rsid w:val="00F014D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199814">
      <w:bodyDiv w:val="1"/>
      <w:marLeft w:val="0"/>
      <w:marRight w:val="0"/>
      <w:marTop w:val="0"/>
      <w:marBottom w:val="0"/>
      <w:divBdr>
        <w:top w:val="none" w:sz="0" w:space="0" w:color="auto"/>
        <w:left w:val="none" w:sz="0" w:space="0" w:color="auto"/>
        <w:bottom w:val="none" w:sz="0" w:space="0" w:color="auto"/>
        <w:right w:val="none" w:sz="0" w:space="0" w:color="auto"/>
      </w:divBdr>
    </w:div>
    <w:div w:id="180160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sk.yandex.ru/i/NeMiPds009_H6Q"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isk.yandex.ru/i/oFdBvcBPL8J_4Q" TargetMode="External"/><Relationship Id="rId17" Type="http://schemas.openxmlformats.org/officeDocument/2006/relationships/hyperlink" Target="https://disk.yandex.ru/i/yRWJO0i0YS6QCQ" TargetMode="External"/><Relationship Id="rId2" Type="http://schemas.openxmlformats.org/officeDocument/2006/relationships/numbering" Target="numbering.xml"/><Relationship Id="rId16" Type="http://schemas.openxmlformats.org/officeDocument/2006/relationships/hyperlink" Target="https://disk.yandex.ru/i/R-rHbZzBUJGUs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sk.yandex.ru/i/LCD7UTT6EeASMg" TargetMode="External"/><Relationship Id="rId5" Type="http://schemas.openxmlformats.org/officeDocument/2006/relationships/settings" Target="settings.xml"/><Relationship Id="rId15" Type="http://schemas.openxmlformats.org/officeDocument/2006/relationships/hyperlink" Target="https://disk.yandex.ru/i/6ynOeadUdFOejw" TargetMode="External"/><Relationship Id="rId10" Type="http://schemas.openxmlformats.org/officeDocument/2006/relationships/hyperlink" Target="https://disk.yandex.ru/i/VNVJHNYPrlA3iQ"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disk.yandex.ru/i/WbAW79TKQ8Uih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85B28-D7E8-45A6-8868-72C1934C5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1114</TotalTime>
  <Pages>21</Pages>
  <Words>5317</Words>
  <Characters>30307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sajfu</dc:creator>
  <cp:keywords/>
  <dc:description/>
  <cp:lastModifiedBy>СОШ5</cp:lastModifiedBy>
  <cp:revision>30</cp:revision>
  <cp:lastPrinted>2025-05-15T01:35:00Z</cp:lastPrinted>
  <dcterms:created xsi:type="dcterms:W3CDTF">2023-05-14T08:07:00Z</dcterms:created>
  <dcterms:modified xsi:type="dcterms:W3CDTF">2025-05-15T01:37:00Z</dcterms:modified>
</cp:coreProperties>
</file>